
<file path=[Content_Types].xml><?xml version="1.0" encoding="utf-8"?>
<Types xmlns="http://schemas.openxmlformats.org/package/2006/content-types">
  <Default Extension="bin" ContentType="application/vnd.ms-office.activeX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F8581" w14:textId="77777777" w:rsidR="00A60E6D" w:rsidRDefault="00A60E6D" w:rsidP="00811C2C">
      <w:pPr>
        <w:shd w:val="clear" w:color="auto" w:fill="FFFFFF"/>
        <w:jc w:val="center"/>
        <w:rPr>
          <w:rFonts w:ascii="Arial" w:hAnsi="Arial" w:cs="Arial"/>
          <w:b/>
          <w:bCs/>
          <w:color w:val="666666"/>
          <w:lang w:eastAsia="pl-PL"/>
        </w:rPr>
      </w:pPr>
      <w:r>
        <w:rPr>
          <w:rFonts w:ascii="Arial" w:hAnsi="Arial" w:cs="Arial"/>
          <w:b/>
          <w:bCs/>
          <w:color w:val="666666"/>
          <w:lang w:eastAsia="pl-PL"/>
        </w:rPr>
        <w:t xml:space="preserve">Propozycje projektów </w:t>
      </w:r>
      <w:r w:rsidR="00811C2C">
        <w:rPr>
          <w:rFonts w:ascii="Arial" w:hAnsi="Arial" w:cs="Arial"/>
          <w:b/>
          <w:bCs/>
          <w:color w:val="666666"/>
          <w:lang w:eastAsia="pl-PL"/>
        </w:rPr>
        <w:t>do Lokalnej Strategii Rozwoju</w:t>
      </w:r>
    </w:p>
    <w:p w14:paraId="4721A2FE" w14:textId="77777777" w:rsidR="00A60E6D" w:rsidRDefault="00A60E6D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</w:p>
    <w:p w14:paraId="7076D14C" w14:textId="76190CBF" w:rsidR="00A60E6D" w:rsidRPr="00811C2C" w:rsidRDefault="00A60E6D" w:rsidP="00811C2C">
      <w:pPr>
        <w:pStyle w:val="Tekstpodstawowy"/>
        <w:spacing w:after="120" w:line="276" w:lineRule="auto"/>
        <w:ind w:firstLine="539"/>
        <w:rPr>
          <w:lang w:eastAsia="pl-PL"/>
        </w:rPr>
      </w:pPr>
      <w:r w:rsidRPr="00811C2C">
        <w:rPr>
          <w:lang w:eastAsia="pl-PL"/>
        </w:rPr>
        <w:t>Szanowni Państwo zwracamy się  z prośbą o</w:t>
      </w:r>
      <w:r w:rsidR="00811C2C" w:rsidRPr="00811C2C">
        <w:rPr>
          <w:lang w:eastAsia="pl-PL"/>
        </w:rPr>
        <w:t xml:space="preserve"> udzielenie informacji, które </w:t>
      </w:r>
      <w:r w:rsidRPr="00811C2C">
        <w:rPr>
          <w:lang w:eastAsia="pl-PL"/>
        </w:rPr>
        <w:t>pomogą nam w opracowaniu celów Lokalnej Strategii Rozwoju i jednocześnie będą zgodne z Państwa oczekiwaniami przy składaniu wniosków do LGD w ramach działań Leader na lata 20</w:t>
      </w:r>
      <w:r w:rsidR="004F71B1">
        <w:rPr>
          <w:lang w:eastAsia="pl-PL"/>
        </w:rPr>
        <w:t>23</w:t>
      </w:r>
      <w:r w:rsidRPr="00811C2C">
        <w:rPr>
          <w:lang w:eastAsia="pl-PL"/>
        </w:rPr>
        <w:t xml:space="preserve"> – 202</w:t>
      </w:r>
      <w:r w:rsidR="004F71B1">
        <w:rPr>
          <w:lang w:eastAsia="pl-PL"/>
        </w:rPr>
        <w:t>7</w:t>
      </w:r>
      <w:r w:rsidRPr="00811C2C">
        <w:rPr>
          <w:lang w:eastAsia="pl-PL"/>
        </w:rPr>
        <w:t>. Ankieta ma charakter orientacyjny i nie zobowiązuje do późniejszego złożenia wniosku.</w:t>
      </w:r>
    </w:p>
    <w:p w14:paraId="19484773" w14:textId="77777777"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1. Robocza nazwa zadania</w:t>
      </w:r>
    </w:p>
    <w:p w14:paraId="04E9BD8E" w14:textId="77777777" w:rsidR="00877940" w:rsidRDefault="00946863" w:rsidP="00946863">
      <w:pPr>
        <w:shd w:val="clear" w:color="auto" w:fill="FFFFFF"/>
        <w:tabs>
          <w:tab w:val="left" w:pos="8280"/>
        </w:tabs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Tytuł roboczy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7940" w14:paraId="6F72FA18" w14:textId="77777777" w:rsidTr="00877940">
        <w:tc>
          <w:tcPr>
            <w:tcW w:w="10346" w:type="dxa"/>
          </w:tcPr>
          <w:p w14:paraId="16199B99" w14:textId="77777777" w:rsidR="00877940" w:rsidRDefault="00877940" w:rsidP="00946863">
            <w:pPr>
              <w:tabs>
                <w:tab w:val="left" w:pos="8280"/>
              </w:tabs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14:paraId="28F16FCB" w14:textId="77777777" w:rsidR="00946863" w:rsidRPr="006B4A60" w:rsidRDefault="00946863" w:rsidP="00946863">
      <w:pPr>
        <w:shd w:val="clear" w:color="auto" w:fill="FFFFFF"/>
        <w:tabs>
          <w:tab w:val="left" w:pos="8280"/>
        </w:tabs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>
        <w:rPr>
          <w:rFonts w:ascii="Arial" w:hAnsi="Arial" w:cs="Arial"/>
          <w:color w:val="800000"/>
          <w:sz w:val="20"/>
          <w:szCs w:val="20"/>
          <w:lang w:eastAsia="pl-PL"/>
        </w:rPr>
        <w:tab/>
      </w:r>
    </w:p>
    <w:p w14:paraId="515A8900" w14:textId="77777777"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2. Obszar tematyczny</w:t>
      </w:r>
    </w:p>
    <w:p w14:paraId="19469F11" w14:textId="77777777" w:rsidR="00946863" w:rsidRPr="006B4A60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można zaznaczyć kilka obszarów powiązanych ze sobą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92"/>
      </w:tblGrid>
      <w:tr w:rsidR="00946863" w:rsidRPr="006B4A60" w14:paraId="51C83C5B" w14:textId="77777777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45510F64" w14:textId="77777777"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 w14:anchorId="794C88F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7" type="#_x0000_t75" style="width:18.65pt;height:15.65pt" o:ole="">
                  <v:imagedata r:id="rId7" o:title=""/>
                </v:shape>
                <w:control r:id="rId8" w:name="DefaultOcxName1" w:shapeid="_x0000_i1047"/>
              </w:object>
            </w:r>
            <w:r w:rsidRPr="006B4A60">
              <w:rPr>
                <w:lang w:eastAsia="pl-PL"/>
              </w:rPr>
              <w:t> turystyka i rekreacja</w:t>
            </w:r>
          </w:p>
        </w:tc>
      </w:tr>
      <w:tr w:rsidR="00946863" w:rsidRPr="006B4A60" w14:paraId="2F270355" w14:textId="77777777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C03E69" w14:textId="77777777"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 w14:anchorId="08303F3C">
                <v:shape id="_x0000_i1050" type="#_x0000_t75" style="width:18.65pt;height:15.65pt" o:ole="">
                  <v:imagedata r:id="rId7" o:title=""/>
                </v:shape>
                <w:control r:id="rId9" w:name="DefaultOcxName2" w:shapeid="_x0000_i1050"/>
              </w:object>
            </w:r>
            <w:r w:rsidRPr="006B4A60">
              <w:rPr>
                <w:lang w:eastAsia="pl-PL"/>
              </w:rPr>
              <w:t> rozwój produktów lokalnych</w:t>
            </w:r>
          </w:p>
        </w:tc>
      </w:tr>
      <w:tr w:rsidR="00946863" w:rsidRPr="006B4A60" w14:paraId="4FB87BB4" w14:textId="77777777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6B7AEC5" w14:textId="77777777"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 w14:anchorId="3DF694DF">
                <v:shape id="_x0000_i1053" type="#_x0000_t75" style="width:18.65pt;height:15.65pt" o:ole="">
                  <v:imagedata r:id="rId7" o:title=""/>
                </v:shape>
                <w:control r:id="rId10" w:name="DefaultOcxName3" w:shapeid="_x0000_i1053"/>
              </w:object>
            </w:r>
            <w:r w:rsidRPr="006B4A60">
              <w:rPr>
                <w:lang w:eastAsia="pl-PL"/>
              </w:rPr>
              <w:t> zachowanie lokalnego dziedzictwa</w:t>
            </w:r>
          </w:p>
        </w:tc>
      </w:tr>
      <w:tr w:rsidR="00946863" w:rsidRPr="006B4A60" w14:paraId="744FC308" w14:textId="77777777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736E94CF" w14:textId="77777777"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 w14:anchorId="37BA1211">
                <v:shape id="_x0000_i1056" type="#_x0000_t75" style="width:18.65pt;height:15.65pt" o:ole="">
                  <v:imagedata r:id="rId7" o:title=""/>
                </v:shape>
                <w:control r:id="rId11" w:name="DefaultOcxName4" w:shapeid="_x0000_i1056"/>
              </w:object>
            </w:r>
            <w:r w:rsidRPr="006B4A60">
              <w:rPr>
                <w:lang w:eastAsia="pl-PL"/>
              </w:rPr>
              <w:t> odnowa społeczno-gospodarcza miejscowości (rewitalizacja miejscowości)</w:t>
            </w:r>
          </w:p>
        </w:tc>
      </w:tr>
      <w:tr w:rsidR="00946863" w:rsidRPr="006B4A60" w14:paraId="39A850DB" w14:textId="77777777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2F9F13C" w14:textId="77777777"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 w14:anchorId="7853F4F5">
                <v:shape id="_x0000_i1059" type="#_x0000_t75" style="width:18.65pt;height:15.65pt" o:ole="">
                  <v:imagedata r:id="rId7" o:title=""/>
                </v:shape>
                <w:control r:id="rId12" w:name="DefaultOcxName5" w:shapeid="_x0000_i1059"/>
              </w:object>
            </w:r>
            <w:r w:rsidRPr="006B4A60">
              <w:rPr>
                <w:lang w:eastAsia="pl-PL"/>
              </w:rPr>
              <w:t> rozwój charakterystycznej dla obszaru przedsiębiorczości</w:t>
            </w:r>
          </w:p>
        </w:tc>
      </w:tr>
      <w:tr w:rsidR="00946863" w:rsidRPr="006B4A60" w14:paraId="7957B4B7" w14:textId="77777777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932B508" w14:textId="77777777"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 w14:anchorId="47E95297">
                <v:shape id="_x0000_i1062" type="#_x0000_t75" style="width:18.65pt;height:15.65pt" o:ole="">
                  <v:imagedata r:id="rId7" o:title=""/>
                </v:shape>
                <w:control r:id="rId13" w:name="DefaultOcxName6" w:shapeid="_x0000_i1062"/>
              </w:object>
            </w:r>
            <w:r w:rsidRPr="006B4A60">
              <w:rPr>
                <w:lang w:eastAsia="pl-PL"/>
              </w:rPr>
              <w:t> rozwój rynków zbytu</w:t>
            </w:r>
          </w:p>
        </w:tc>
      </w:tr>
      <w:tr w:rsidR="00946863" w:rsidRPr="006B4A60" w14:paraId="4B4DF35B" w14:textId="77777777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34BCD541" w14:textId="77777777"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 w14:anchorId="5D1240CC">
                <v:shape id="_x0000_i1065" type="#_x0000_t75" style="width:18.65pt;height:15.65pt" o:ole="">
                  <v:imagedata r:id="rId7" o:title=""/>
                </v:shape>
                <w:control r:id="rId14" w:name="DefaultOcxName7" w:shapeid="_x0000_i1065"/>
              </w:object>
            </w:r>
            <w:r w:rsidRPr="006B4A60">
              <w:rPr>
                <w:lang w:eastAsia="pl-PL"/>
              </w:rPr>
              <w:t> włączenie społeczne, walka z ubóstwem i wszelką dyskryminacją</w:t>
            </w:r>
          </w:p>
        </w:tc>
      </w:tr>
      <w:tr w:rsidR="00946863" w:rsidRPr="006B4A60" w14:paraId="5E522363" w14:textId="77777777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087DD49C" w14:textId="77777777"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 w14:anchorId="204CB910">
                <v:shape id="_x0000_i1068" type="#_x0000_t75" style="width:18.65pt;height:15.65pt" o:ole="">
                  <v:imagedata r:id="rId7" o:title=""/>
                </v:shape>
                <w:control r:id="rId15" w:name="DefaultOcxName8" w:shapeid="_x0000_i1068"/>
              </w:object>
            </w:r>
            <w:r w:rsidRPr="006B4A60">
              <w:rPr>
                <w:lang w:eastAsia="pl-PL"/>
              </w:rPr>
              <w:t> wzmocnienie kapitału społecznego</w:t>
            </w:r>
          </w:p>
        </w:tc>
      </w:tr>
      <w:tr w:rsidR="00946863" w:rsidRPr="006B4A60" w14:paraId="5FB99C4F" w14:textId="77777777" w:rsidTr="00EA2C65">
        <w:trPr>
          <w:tblCellSpacing w:w="0" w:type="dxa"/>
        </w:trPr>
        <w:tc>
          <w:tcPr>
            <w:tcW w:w="5000" w:type="pct"/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14:paraId="10246815" w14:textId="77777777" w:rsidR="00946863" w:rsidRPr="006B4A60" w:rsidRDefault="00946863" w:rsidP="00EA2C65">
            <w:pPr>
              <w:rPr>
                <w:lang w:eastAsia="pl-PL"/>
              </w:rPr>
            </w:pPr>
            <w:r w:rsidRPr="006B4A60">
              <w:object w:dxaOrig="225" w:dyaOrig="225" w14:anchorId="3A646451">
                <v:shape id="_x0000_i1071" type="#_x0000_t75" style="width:18.65pt;height:15.65pt" o:ole="">
                  <v:imagedata r:id="rId7" o:title=""/>
                </v:shape>
                <w:control r:id="rId16" w:name="DefaultOcxName9" w:shapeid="_x0000_i1071"/>
              </w:object>
            </w:r>
            <w:r w:rsidRPr="006B4A60">
              <w:rPr>
                <w:lang w:eastAsia="pl-PL"/>
              </w:rPr>
              <w:t> inne: </w:t>
            </w:r>
            <w:r w:rsidRPr="006B4A60">
              <w:object w:dxaOrig="225" w:dyaOrig="225" w14:anchorId="38695889">
                <v:shape id="_x0000_i1075" type="#_x0000_t75" style="width:121.65pt;height:18pt" o:ole="">
                  <v:imagedata r:id="rId17" o:title=""/>
                </v:shape>
                <w:control r:id="rId18" w:name="DefaultOcxName10" w:shapeid="_x0000_i1075"/>
              </w:object>
            </w:r>
          </w:p>
        </w:tc>
      </w:tr>
    </w:tbl>
    <w:p w14:paraId="6EAE62C1" w14:textId="77777777" w:rsidR="00821010" w:rsidRDefault="00821010" w:rsidP="00946863">
      <w:pPr>
        <w:shd w:val="clear" w:color="auto" w:fill="FFFFFF"/>
        <w:spacing w:after="150"/>
        <w:rPr>
          <w:rFonts w:ascii="Arial" w:hAnsi="Arial" w:cs="Arial"/>
          <w:b/>
          <w:bCs/>
          <w:color w:val="666666"/>
          <w:lang w:eastAsia="pl-PL"/>
        </w:rPr>
      </w:pPr>
    </w:p>
    <w:p w14:paraId="330F8112" w14:textId="77777777" w:rsidR="00946863" w:rsidRDefault="00946863" w:rsidP="00946863">
      <w:pPr>
        <w:shd w:val="clear" w:color="auto" w:fill="FFFFFF"/>
        <w:spacing w:after="150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3.Gmina</w:t>
      </w:r>
    </w:p>
    <w:p w14:paraId="74D76C39" w14:textId="77777777"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 w:rsidRPr="00877940">
        <w:rPr>
          <w:rFonts w:ascii="Arial" w:hAnsi="Arial" w:cs="Arial"/>
          <w:b/>
          <w:bCs/>
          <w:color w:val="666666"/>
          <w:lang w:eastAsia="pl-PL"/>
        </w:rPr>
        <w:t>o</w:t>
      </w:r>
      <w:r>
        <w:rPr>
          <w:lang w:eastAsia="pl-PL"/>
        </w:rPr>
        <w:tab/>
        <w:t xml:space="preserve">  Gryfino</w:t>
      </w:r>
    </w:p>
    <w:p w14:paraId="075FBB00" w14:textId="77777777"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>
        <w:rPr>
          <w:lang w:eastAsia="pl-PL"/>
        </w:rPr>
        <w:t>o</w:t>
      </w:r>
      <w:r>
        <w:rPr>
          <w:lang w:eastAsia="pl-PL"/>
        </w:rPr>
        <w:tab/>
        <w:t xml:space="preserve">  Banie</w:t>
      </w:r>
    </w:p>
    <w:p w14:paraId="7E959EE0" w14:textId="77777777"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>
        <w:rPr>
          <w:lang w:eastAsia="pl-PL"/>
        </w:rPr>
        <w:t>o</w:t>
      </w:r>
      <w:r>
        <w:rPr>
          <w:lang w:eastAsia="pl-PL"/>
        </w:rPr>
        <w:tab/>
        <w:t xml:space="preserve">  Chojna</w:t>
      </w:r>
    </w:p>
    <w:p w14:paraId="4CFCFA33" w14:textId="77777777"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>
        <w:rPr>
          <w:lang w:eastAsia="pl-PL"/>
        </w:rPr>
        <w:t>o</w:t>
      </w:r>
      <w:r>
        <w:rPr>
          <w:lang w:eastAsia="pl-PL"/>
        </w:rPr>
        <w:tab/>
        <w:t xml:space="preserve">  Moryń</w:t>
      </w:r>
    </w:p>
    <w:p w14:paraId="20175610" w14:textId="77777777"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>
        <w:rPr>
          <w:lang w:eastAsia="pl-PL"/>
        </w:rPr>
        <w:t>o</w:t>
      </w:r>
      <w:r>
        <w:rPr>
          <w:lang w:eastAsia="pl-PL"/>
        </w:rPr>
        <w:tab/>
        <w:t xml:space="preserve">  Mieszkowice</w:t>
      </w:r>
    </w:p>
    <w:p w14:paraId="3A4D6DFE" w14:textId="77777777"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>
        <w:rPr>
          <w:lang w:eastAsia="pl-PL"/>
        </w:rPr>
        <w:t>o</w:t>
      </w:r>
      <w:r>
        <w:rPr>
          <w:lang w:eastAsia="pl-PL"/>
        </w:rPr>
        <w:tab/>
        <w:t xml:space="preserve">  Cedynia</w:t>
      </w:r>
    </w:p>
    <w:p w14:paraId="47817C5E" w14:textId="77777777" w:rsidR="00877940" w:rsidRPr="00877940" w:rsidRDefault="00877940" w:rsidP="00877940">
      <w:pPr>
        <w:shd w:val="clear" w:color="auto" w:fill="FFFFFF"/>
        <w:spacing w:after="150"/>
        <w:rPr>
          <w:lang w:eastAsia="pl-PL"/>
        </w:rPr>
      </w:pPr>
      <w:r w:rsidRPr="00877940">
        <w:rPr>
          <w:lang w:eastAsia="pl-PL"/>
        </w:rPr>
        <w:t>o</w:t>
      </w:r>
      <w:r w:rsidRPr="00877940">
        <w:rPr>
          <w:lang w:eastAsia="pl-PL"/>
        </w:rPr>
        <w:tab/>
        <w:t xml:space="preserve">  Widuchowa</w:t>
      </w:r>
      <w:r w:rsidRPr="00877940">
        <w:rPr>
          <w:lang w:eastAsia="pl-PL"/>
        </w:rPr>
        <w:cr/>
      </w:r>
    </w:p>
    <w:p w14:paraId="4D8D0CD9" w14:textId="77777777"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lastRenderedPageBreak/>
        <w:t>4. Miejsce realizacji zadania</w:t>
      </w:r>
    </w:p>
    <w:p w14:paraId="3732AD7C" w14:textId="77777777" w:rsidR="00946863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miejscowość lub miejscowości, w której zadanie miałoby być zrealizowane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7940" w14:paraId="56C5D82D" w14:textId="77777777" w:rsidTr="00877940">
        <w:tc>
          <w:tcPr>
            <w:tcW w:w="10346" w:type="dxa"/>
          </w:tcPr>
          <w:p w14:paraId="2E3640EB" w14:textId="77777777"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  <w:p w14:paraId="72654D29" w14:textId="77777777"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  <w:p w14:paraId="334E1D46" w14:textId="77777777"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14:paraId="7F0316B4" w14:textId="77777777" w:rsidR="00877940" w:rsidRPr="006B4A60" w:rsidRDefault="00877940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</w:p>
    <w:p w14:paraId="348AE7DC" w14:textId="77777777"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5. Cel zadania</w:t>
      </w:r>
    </w:p>
    <w:p w14:paraId="4FEDAF20" w14:textId="77777777" w:rsidR="00946863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jakie zmiany (poprawa) nastąpią w wyniku realizacji zadania?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7940" w14:paraId="01C23E96" w14:textId="77777777" w:rsidTr="00877940">
        <w:tc>
          <w:tcPr>
            <w:tcW w:w="10346" w:type="dxa"/>
          </w:tcPr>
          <w:p w14:paraId="6C642E0C" w14:textId="77777777"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  <w:p w14:paraId="5A4770E1" w14:textId="77777777"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14:paraId="13E7A19D" w14:textId="77777777" w:rsidR="00877940" w:rsidRPr="006B4A60" w:rsidRDefault="00877940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</w:p>
    <w:p w14:paraId="382FC274" w14:textId="77777777" w:rsidR="00946863" w:rsidRDefault="00946863" w:rsidP="00946863">
      <w:pPr>
        <w:shd w:val="clear" w:color="auto" w:fill="FFFFFF"/>
        <w:spacing w:after="150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6. Krótki opis zadania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7940" w14:paraId="278B7BE8" w14:textId="77777777" w:rsidTr="00877940">
        <w:tc>
          <w:tcPr>
            <w:tcW w:w="10346" w:type="dxa"/>
          </w:tcPr>
          <w:p w14:paraId="1B43B263" w14:textId="77777777" w:rsidR="00877940" w:rsidRDefault="00877940" w:rsidP="00946863">
            <w:pPr>
              <w:spacing w:after="150"/>
              <w:rPr>
                <w:rFonts w:ascii="Arial" w:hAnsi="Arial" w:cs="Arial"/>
                <w:b/>
                <w:bCs/>
                <w:color w:val="666666"/>
                <w:lang w:eastAsia="pl-PL"/>
              </w:rPr>
            </w:pPr>
          </w:p>
          <w:p w14:paraId="0F1F3611" w14:textId="77777777" w:rsidR="00877940" w:rsidRDefault="00877940" w:rsidP="00946863">
            <w:pPr>
              <w:spacing w:after="150"/>
              <w:rPr>
                <w:rFonts w:ascii="Arial" w:hAnsi="Arial" w:cs="Arial"/>
                <w:b/>
                <w:bCs/>
                <w:color w:val="666666"/>
                <w:lang w:eastAsia="pl-PL"/>
              </w:rPr>
            </w:pPr>
          </w:p>
          <w:p w14:paraId="3B69E332" w14:textId="77777777" w:rsidR="00877940" w:rsidRDefault="00877940" w:rsidP="00946863">
            <w:pPr>
              <w:spacing w:after="150"/>
              <w:rPr>
                <w:rFonts w:ascii="Arial" w:hAnsi="Arial" w:cs="Arial"/>
                <w:b/>
                <w:bCs/>
                <w:color w:val="666666"/>
                <w:lang w:eastAsia="pl-PL"/>
              </w:rPr>
            </w:pPr>
          </w:p>
          <w:p w14:paraId="683DD7C4" w14:textId="77777777" w:rsidR="00877940" w:rsidRDefault="00877940" w:rsidP="00946863">
            <w:pPr>
              <w:spacing w:after="150"/>
              <w:rPr>
                <w:rFonts w:ascii="Arial" w:hAnsi="Arial" w:cs="Arial"/>
                <w:b/>
                <w:bCs/>
                <w:color w:val="666666"/>
                <w:lang w:eastAsia="pl-PL"/>
              </w:rPr>
            </w:pPr>
          </w:p>
        </w:tc>
      </w:tr>
    </w:tbl>
    <w:p w14:paraId="2D1D36DE" w14:textId="77777777"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7. Szacunkowy koszt</w:t>
      </w:r>
    </w:p>
    <w:p w14:paraId="54CEB658" w14:textId="77777777" w:rsidR="00946863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jakie środki trzeba byłoby przeznaczyć na realizację tego zadania?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7940" w14:paraId="4D03E8FC" w14:textId="77777777" w:rsidTr="00877940">
        <w:tc>
          <w:tcPr>
            <w:tcW w:w="10346" w:type="dxa"/>
          </w:tcPr>
          <w:p w14:paraId="193623B0" w14:textId="77777777"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14:paraId="2A0DE16B" w14:textId="77777777"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8. Planowany rok realizacji zadania</w:t>
      </w:r>
    </w:p>
    <w:p w14:paraId="718D7F7D" w14:textId="3751D922" w:rsidR="00946863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MINIMALNA wartość: 20</w:t>
      </w:r>
      <w:r w:rsidR="004F71B1">
        <w:rPr>
          <w:rFonts w:ascii="Arial" w:hAnsi="Arial" w:cs="Arial"/>
          <w:color w:val="800000"/>
          <w:sz w:val="20"/>
          <w:szCs w:val="20"/>
          <w:lang w:eastAsia="pl-PL"/>
        </w:rPr>
        <w:t>24</w:t>
      </w: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 xml:space="preserve"> MAKSYMALNA wartość: 202</w:t>
      </w:r>
      <w:r w:rsidR="004F71B1">
        <w:rPr>
          <w:rFonts w:ascii="Arial" w:hAnsi="Arial" w:cs="Arial"/>
          <w:color w:val="800000"/>
          <w:sz w:val="20"/>
          <w:szCs w:val="20"/>
          <w:lang w:eastAsia="pl-PL"/>
        </w:rPr>
        <w:t>7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7940" w14:paraId="097473CA" w14:textId="77777777" w:rsidTr="00877940">
        <w:tc>
          <w:tcPr>
            <w:tcW w:w="10346" w:type="dxa"/>
          </w:tcPr>
          <w:p w14:paraId="5C60D266" w14:textId="77777777"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14:paraId="538AD2F7" w14:textId="77777777" w:rsidR="00946863" w:rsidRPr="006B4A60" w:rsidRDefault="00946863" w:rsidP="00946863">
      <w:pPr>
        <w:shd w:val="clear" w:color="auto" w:fill="FFFFFF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9. Osoba do kontaktu (Imię i nazwisko, adres/telefon/e-mail)</w:t>
      </w:r>
    </w:p>
    <w:p w14:paraId="0FCC2B9E" w14:textId="77777777" w:rsidR="00946863" w:rsidRDefault="00946863" w:rsidP="00946863">
      <w:pPr>
        <w:shd w:val="clear" w:color="auto" w:fill="FFFFFF"/>
        <w:spacing w:after="150"/>
        <w:rPr>
          <w:rFonts w:ascii="Arial" w:hAnsi="Arial" w:cs="Arial"/>
          <w:color w:val="800000"/>
          <w:sz w:val="20"/>
          <w:szCs w:val="20"/>
          <w:lang w:eastAsia="pl-PL"/>
        </w:rPr>
      </w:pPr>
      <w:r w:rsidRPr="006B4A60">
        <w:rPr>
          <w:rFonts w:ascii="Arial" w:hAnsi="Arial" w:cs="Arial"/>
          <w:color w:val="800000"/>
          <w:sz w:val="20"/>
          <w:szCs w:val="20"/>
          <w:lang w:eastAsia="pl-PL"/>
        </w:rPr>
        <w:t>Wyrażam zgodę na przetwarzanie moich danych osobowych zawartych w niniejszej Karcie na potrzeby procesu tworzenia LSR – zgodnie z Ustawą z dnia 29 sierpnia 1997 r. o ochronie danych osobowych (Dz. U. z 2002 r. Nr 101, poz. 926 z późn. zm.)</w:t>
      </w:r>
    </w:p>
    <w:tbl>
      <w:tblPr>
        <w:tblStyle w:val="Tabela-Siatka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877940" w14:paraId="4B82FC67" w14:textId="77777777" w:rsidTr="00877940">
        <w:trPr>
          <w:trHeight w:val="420"/>
        </w:trPr>
        <w:tc>
          <w:tcPr>
            <w:tcW w:w="10314" w:type="dxa"/>
          </w:tcPr>
          <w:p w14:paraId="26B216BB" w14:textId="77777777"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  <w:p w14:paraId="191EBE9B" w14:textId="77777777" w:rsidR="00877940" w:rsidRDefault="00877940" w:rsidP="00946863">
            <w:pPr>
              <w:spacing w:after="150"/>
              <w:rPr>
                <w:rFonts w:ascii="Arial" w:hAnsi="Arial" w:cs="Arial"/>
                <w:color w:val="800000"/>
                <w:sz w:val="20"/>
                <w:szCs w:val="20"/>
                <w:lang w:eastAsia="pl-PL"/>
              </w:rPr>
            </w:pPr>
          </w:p>
        </w:tc>
      </w:tr>
    </w:tbl>
    <w:p w14:paraId="7B19C8D1" w14:textId="77777777" w:rsidR="00946863" w:rsidRPr="006B4A60" w:rsidRDefault="00946863" w:rsidP="00946863">
      <w:pPr>
        <w:shd w:val="clear" w:color="auto" w:fill="FFFFFF"/>
        <w:spacing w:after="150"/>
        <w:rPr>
          <w:rFonts w:ascii="Arial" w:hAnsi="Arial" w:cs="Arial"/>
          <w:b/>
          <w:bCs/>
          <w:color w:val="666666"/>
          <w:lang w:eastAsia="pl-PL"/>
        </w:rPr>
      </w:pPr>
      <w:r w:rsidRPr="006B4A60">
        <w:rPr>
          <w:rFonts w:ascii="Arial" w:hAnsi="Arial" w:cs="Arial"/>
          <w:b/>
          <w:bCs/>
          <w:color w:val="666666"/>
          <w:lang w:eastAsia="pl-PL"/>
        </w:rPr>
        <w:t>10. Reprezentowana instytucja lub organizacja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877940" w14:paraId="0F753862" w14:textId="77777777" w:rsidTr="00877940">
        <w:tc>
          <w:tcPr>
            <w:tcW w:w="10346" w:type="dxa"/>
          </w:tcPr>
          <w:p w14:paraId="2739EC1E" w14:textId="77777777" w:rsidR="00877940" w:rsidRDefault="00877940" w:rsidP="00946863"/>
          <w:p w14:paraId="74240DD7" w14:textId="77777777" w:rsidR="00877940" w:rsidRDefault="00877940" w:rsidP="00946863"/>
          <w:p w14:paraId="2633F43B" w14:textId="77777777" w:rsidR="00877940" w:rsidRDefault="00877940" w:rsidP="00946863"/>
          <w:p w14:paraId="322D507A" w14:textId="77777777" w:rsidR="00877940" w:rsidRDefault="00877940" w:rsidP="00946863"/>
        </w:tc>
      </w:tr>
    </w:tbl>
    <w:p w14:paraId="1F00B5D6" w14:textId="77777777" w:rsidR="00946863" w:rsidRDefault="00946863" w:rsidP="00811C2C"/>
    <w:sectPr w:rsidR="00946863" w:rsidSect="006D658A">
      <w:headerReference w:type="default" r:id="rId19"/>
      <w:footerReference w:type="default" r:id="rId20"/>
      <w:pgSz w:w="11906" w:h="16838"/>
      <w:pgMar w:top="1843" w:right="1274" w:bottom="720" w:left="426" w:header="28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5406DE" w14:textId="77777777" w:rsidR="00D259F2" w:rsidRDefault="00D259F2" w:rsidP="000167CA">
      <w:r>
        <w:separator/>
      </w:r>
    </w:p>
  </w:endnote>
  <w:endnote w:type="continuationSeparator" w:id="0">
    <w:p w14:paraId="7CAF5293" w14:textId="77777777" w:rsidR="00D259F2" w:rsidRDefault="00D259F2" w:rsidP="00016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B1D33" w14:textId="50DEA20C" w:rsidR="00DA2B92" w:rsidRPr="006D658A" w:rsidRDefault="008B427F" w:rsidP="006D658A">
    <w:pPr>
      <w:pStyle w:val="Stopka"/>
      <w:jc w:val="center"/>
    </w:pPr>
    <w:r>
      <w:rPr>
        <w:noProof/>
        <w:lang w:eastAsia="pl-PL"/>
      </w:rPr>
      <w:drawing>
        <wp:inline distT="0" distB="0" distL="0" distR="0" wp14:anchorId="43894516" wp14:editId="13FC4B3A">
          <wp:extent cx="4495800" cy="1151255"/>
          <wp:effectExtent l="0" t="0" r="0" b="0"/>
          <wp:docPr id="2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95800" cy="1151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EEAEA9" w14:textId="77777777" w:rsidR="00D259F2" w:rsidRDefault="00D259F2" w:rsidP="000167CA">
      <w:r>
        <w:separator/>
      </w:r>
    </w:p>
  </w:footnote>
  <w:footnote w:type="continuationSeparator" w:id="0">
    <w:p w14:paraId="3B739E02" w14:textId="77777777" w:rsidR="00D259F2" w:rsidRDefault="00D259F2" w:rsidP="00016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CDE566" w14:textId="77777777" w:rsidR="00DA2B92" w:rsidRPr="00A57808" w:rsidRDefault="00DA2B92" w:rsidP="00834A65">
    <w:pPr>
      <w:pStyle w:val="Bezodstpw"/>
      <w:tabs>
        <w:tab w:val="left" w:pos="8080"/>
      </w:tabs>
      <w:ind w:right="2255"/>
      <w:jc w:val="center"/>
      <w:rPr>
        <w:rFonts w:ascii="Corbel" w:hAnsi="Corbel"/>
        <w:b/>
        <w:sz w:val="26"/>
        <w:szCs w:val="26"/>
      </w:rPr>
    </w:pPr>
    <w:r>
      <w:rPr>
        <w:rFonts w:ascii="Corbel" w:hAnsi="Corbel"/>
        <w:b/>
        <w:noProof/>
        <w:sz w:val="26"/>
        <w:szCs w:val="26"/>
        <w:lang w:eastAsia="pl-PL"/>
      </w:rPr>
      <w:drawing>
        <wp:anchor distT="0" distB="0" distL="114300" distR="114300" simplePos="0" relativeHeight="251671552" behindDoc="1" locked="0" layoutInCell="1" allowOverlap="1" wp14:anchorId="38398508" wp14:editId="11B15C8D">
          <wp:simplePos x="0" y="0"/>
          <wp:positionH relativeFrom="column">
            <wp:posOffset>5026660</wp:posOffset>
          </wp:positionH>
          <wp:positionV relativeFrom="paragraph">
            <wp:posOffset>-121285</wp:posOffset>
          </wp:positionV>
          <wp:extent cx="1974215" cy="1232535"/>
          <wp:effectExtent l="0" t="0" r="6985" b="5715"/>
          <wp:wrapThrough wrapText="bothSides">
            <wp:wrapPolygon edited="0">
              <wp:start x="0" y="0"/>
              <wp:lineTo x="0" y="21366"/>
              <wp:lineTo x="21468" y="21366"/>
              <wp:lineTo x="21468" y="0"/>
              <wp:lineTo x="0" y="0"/>
            </wp:wrapPolygon>
          </wp:wrapThrough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irow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4215" cy="12325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57808">
      <w:rPr>
        <w:rFonts w:ascii="Corbel" w:hAnsi="Corbel"/>
        <w:b/>
        <w:sz w:val="26"/>
        <w:szCs w:val="26"/>
      </w:rPr>
      <w:t>Stowarzyszenie Dolnoodrzańska Inicjatyw</w:t>
    </w:r>
    <w:r w:rsidR="001C7FB6">
      <w:rPr>
        <w:rFonts w:ascii="Corbel" w:hAnsi="Corbel"/>
        <w:b/>
        <w:sz w:val="26"/>
        <w:szCs w:val="26"/>
      </w:rPr>
      <w:t>a</w:t>
    </w:r>
    <w:r w:rsidRPr="00A57808">
      <w:rPr>
        <w:rFonts w:ascii="Corbel" w:hAnsi="Corbel"/>
        <w:b/>
        <w:sz w:val="26"/>
        <w:szCs w:val="26"/>
      </w:rPr>
      <w:t xml:space="preserve"> Rozwoju Obszarów Wiejskich</w:t>
    </w:r>
  </w:p>
  <w:p w14:paraId="2BE64DE7" w14:textId="77777777" w:rsidR="00DA2B92" w:rsidRPr="00404256" w:rsidRDefault="00DA2B92" w:rsidP="00834A65">
    <w:pPr>
      <w:pStyle w:val="Bezodstpw"/>
      <w:tabs>
        <w:tab w:val="left" w:pos="8080"/>
      </w:tabs>
      <w:ind w:right="2396"/>
      <w:jc w:val="center"/>
      <w:rPr>
        <w:rFonts w:ascii="Corbel" w:hAnsi="Corbel"/>
        <w:b/>
        <w:sz w:val="28"/>
        <w:szCs w:val="28"/>
      </w:rPr>
    </w:pPr>
    <w:r w:rsidRPr="00404256">
      <w:rPr>
        <w:rFonts w:ascii="Corbel" w:hAnsi="Corbel"/>
        <w:b/>
        <w:sz w:val="28"/>
        <w:szCs w:val="28"/>
      </w:rPr>
      <w:t>Lokalna Grupa Działania „DIROW”</w:t>
    </w:r>
  </w:p>
  <w:p w14:paraId="7476656B" w14:textId="337D80C1" w:rsidR="00DA2B92" w:rsidRDefault="00DA2B92" w:rsidP="004F71B1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  <w:r w:rsidRPr="00404256">
      <w:rPr>
        <w:rFonts w:ascii="Corbel" w:hAnsi="Corbel"/>
      </w:rPr>
      <w:t>74-1</w:t>
    </w:r>
    <w:r>
      <w:rPr>
        <w:rFonts w:ascii="Corbel" w:hAnsi="Corbel"/>
      </w:rPr>
      <w:t xml:space="preserve">00 Gryfino   ul. </w:t>
    </w:r>
    <w:r w:rsidR="004F71B1">
      <w:rPr>
        <w:rFonts w:ascii="Corbel" w:hAnsi="Corbel"/>
      </w:rPr>
      <w:t>Flisacza 4c</w:t>
    </w:r>
  </w:p>
  <w:p w14:paraId="7D1DB6D9" w14:textId="77777777" w:rsidR="00215687" w:rsidRDefault="00215687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</w:p>
  <w:p w14:paraId="77FCA222" w14:textId="77777777" w:rsidR="00A939C4" w:rsidRPr="00404256" w:rsidRDefault="00A939C4" w:rsidP="00834A65">
    <w:pPr>
      <w:pStyle w:val="Bezodstpw"/>
      <w:tabs>
        <w:tab w:val="left" w:pos="8080"/>
      </w:tabs>
      <w:ind w:right="2396"/>
      <w:jc w:val="center"/>
      <w:rPr>
        <w:rFonts w:ascii="Corbel" w:hAnsi="Corbe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2" w15:restartNumberingAfterBreak="0">
    <w:nsid w:val="00000008"/>
    <w:multiLevelType w:val="singleLevel"/>
    <w:tmpl w:val="00000008"/>
    <w:name w:val="WW8Num8"/>
    <w:lvl w:ilvl="0">
      <w:start w:val="1"/>
      <w:numFmt w:val="decimal"/>
      <w:lvlText w:val="%1)"/>
      <w:lvlJc w:val="left"/>
      <w:pPr>
        <w:tabs>
          <w:tab w:val="num" w:pos="0"/>
        </w:tabs>
        <w:ind w:left="5676" w:hanging="360"/>
      </w:pPr>
    </w:lvl>
  </w:abstractNum>
  <w:abstractNum w:abstractNumId="3" w15:restartNumberingAfterBreak="0">
    <w:nsid w:val="0122305E"/>
    <w:multiLevelType w:val="hybridMultilevel"/>
    <w:tmpl w:val="E9560F7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232676E"/>
    <w:multiLevelType w:val="hybridMultilevel"/>
    <w:tmpl w:val="A3A22F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444B17"/>
    <w:multiLevelType w:val="hybridMultilevel"/>
    <w:tmpl w:val="0F42A8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681B08"/>
    <w:multiLevelType w:val="hybridMultilevel"/>
    <w:tmpl w:val="315AC466"/>
    <w:lvl w:ilvl="0" w:tplc="5FAC9D72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7" w15:restartNumberingAfterBreak="0">
    <w:nsid w:val="08037E68"/>
    <w:multiLevelType w:val="hybridMultilevel"/>
    <w:tmpl w:val="CC7E9A98"/>
    <w:lvl w:ilvl="0" w:tplc="D9B6B0C4">
      <w:numFmt w:val="bullet"/>
      <w:lvlText w:val="·"/>
      <w:lvlJc w:val="left"/>
      <w:pPr>
        <w:ind w:left="720" w:hanging="360"/>
      </w:pPr>
      <w:rPr>
        <w:rFonts w:ascii="Corbel" w:eastAsia="Arial" w:hAnsi="Corbe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8010FE"/>
    <w:multiLevelType w:val="hybridMultilevel"/>
    <w:tmpl w:val="9EB406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1A2A69"/>
    <w:multiLevelType w:val="hybridMultilevel"/>
    <w:tmpl w:val="B4C8D76C"/>
    <w:lvl w:ilvl="0" w:tplc="CC546D9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BE02B0"/>
    <w:multiLevelType w:val="hybridMultilevel"/>
    <w:tmpl w:val="8EF862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5D0501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12" w15:restartNumberingAfterBreak="0">
    <w:nsid w:val="154C4372"/>
    <w:multiLevelType w:val="hybridMultilevel"/>
    <w:tmpl w:val="CF80F42A"/>
    <w:lvl w:ilvl="0" w:tplc="95B26CB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6274DA3"/>
    <w:multiLevelType w:val="hybridMultilevel"/>
    <w:tmpl w:val="65AC1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AE124B"/>
    <w:multiLevelType w:val="hybridMultilevel"/>
    <w:tmpl w:val="175EC9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AD02A21"/>
    <w:multiLevelType w:val="hybridMultilevel"/>
    <w:tmpl w:val="E9EC8E84"/>
    <w:lvl w:ilvl="0" w:tplc="4B36B5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021BCA"/>
    <w:multiLevelType w:val="hybridMultilevel"/>
    <w:tmpl w:val="968E4F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F10E15"/>
    <w:multiLevelType w:val="hybridMultilevel"/>
    <w:tmpl w:val="F95868F6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742F44"/>
    <w:multiLevelType w:val="hybridMultilevel"/>
    <w:tmpl w:val="145A44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9F120A2"/>
    <w:multiLevelType w:val="hybridMultilevel"/>
    <w:tmpl w:val="2BB4DCDE"/>
    <w:lvl w:ilvl="0" w:tplc="0B46E532">
      <w:start w:val="1"/>
      <w:numFmt w:val="decimal"/>
      <w:lvlText w:val="%1."/>
      <w:lvlJc w:val="left"/>
      <w:pPr>
        <w:ind w:left="2344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0" w15:restartNumberingAfterBreak="0">
    <w:nsid w:val="413A17CA"/>
    <w:multiLevelType w:val="hybridMultilevel"/>
    <w:tmpl w:val="92D2F4B6"/>
    <w:lvl w:ilvl="0" w:tplc="6B5E6CDC">
      <w:start w:val="1"/>
      <w:numFmt w:val="decimal"/>
      <w:lvlText w:val="%1."/>
      <w:lvlJc w:val="left"/>
      <w:pPr>
        <w:ind w:left="720" w:hanging="360"/>
      </w:pPr>
      <w:rPr>
        <w:rFonts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732B9B"/>
    <w:multiLevelType w:val="hybridMultilevel"/>
    <w:tmpl w:val="8B0AA0E6"/>
    <w:lvl w:ilvl="0" w:tplc="A28440D6">
      <w:start w:val="1"/>
      <w:numFmt w:val="decimal"/>
      <w:lvlText w:val="%1."/>
      <w:lvlJc w:val="left"/>
      <w:pPr>
        <w:ind w:left="72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1" w:hanging="360"/>
      </w:pPr>
    </w:lvl>
    <w:lvl w:ilvl="2" w:tplc="0415001B" w:tentative="1">
      <w:start w:val="1"/>
      <w:numFmt w:val="lowerRoman"/>
      <w:lvlText w:val="%3."/>
      <w:lvlJc w:val="right"/>
      <w:pPr>
        <w:ind w:left="2161" w:hanging="180"/>
      </w:pPr>
    </w:lvl>
    <w:lvl w:ilvl="3" w:tplc="0415000F" w:tentative="1">
      <w:start w:val="1"/>
      <w:numFmt w:val="decimal"/>
      <w:lvlText w:val="%4."/>
      <w:lvlJc w:val="left"/>
      <w:pPr>
        <w:ind w:left="2881" w:hanging="360"/>
      </w:pPr>
    </w:lvl>
    <w:lvl w:ilvl="4" w:tplc="04150019" w:tentative="1">
      <w:start w:val="1"/>
      <w:numFmt w:val="lowerLetter"/>
      <w:lvlText w:val="%5."/>
      <w:lvlJc w:val="left"/>
      <w:pPr>
        <w:ind w:left="3601" w:hanging="360"/>
      </w:pPr>
    </w:lvl>
    <w:lvl w:ilvl="5" w:tplc="0415001B" w:tentative="1">
      <w:start w:val="1"/>
      <w:numFmt w:val="lowerRoman"/>
      <w:lvlText w:val="%6."/>
      <w:lvlJc w:val="right"/>
      <w:pPr>
        <w:ind w:left="4321" w:hanging="180"/>
      </w:pPr>
    </w:lvl>
    <w:lvl w:ilvl="6" w:tplc="0415000F" w:tentative="1">
      <w:start w:val="1"/>
      <w:numFmt w:val="decimal"/>
      <w:lvlText w:val="%7."/>
      <w:lvlJc w:val="left"/>
      <w:pPr>
        <w:ind w:left="5041" w:hanging="360"/>
      </w:pPr>
    </w:lvl>
    <w:lvl w:ilvl="7" w:tplc="04150019" w:tentative="1">
      <w:start w:val="1"/>
      <w:numFmt w:val="lowerLetter"/>
      <w:lvlText w:val="%8."/>
      <w:lvlJc w:val="left"/>
      <w:pPr>
        <w:ind w:left="5761" w:hanging="360"/>
      </w:pPr>
    </w:lvl>
    <w:lvl w:ilvl="8" w:tplc="0415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22" w15:restartNumberingAfterBreak="0">
    <w:nsid w:val="4662561E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23" w15:restartNumberingAfterBreak="0">
    <w:nsid w:val="4D5F02EC"/>
    <w:multiLevelType w:val="hybridMultilevel"/>
    <w:tmpl w:val="77543BEA"/>
    <w:lvl w:ilvl="0" w:tplc="0415000F">
      <w:start w:val="1"/>
      <w:numFmt w:val="decimal"/>
      <w:lvlText w:val="%1."/>
      <w:lvlJc w:val="left"/>
      <w:pPr>
        <w:ind w:left="1712" w:hanging="360"/>
      </w:pPr>
    </w:lvl>
    <w:lvl w:ilvl="1" w:tplc="04150019" w:tentative="1">
      <w:start w:val="1"/>
      <w:numFmt w:val="lowerLetter"/>
      <w:lvlText w:val="%2."/>
      <w:lvlJc w:val="left"/>
      <w:pPr>
        <w:ind w:left="2432" w:hanging="360"/>
      </w:pPr>
    </w:lvl>
    <w:lvl w:ilvl="2" w:tplc="0415001B" w:tentative="1">
      <w:start w:val="1"/>
      <w:numFmt w:val="lowerRoman"/>
      <w:lvlText w:val="%3."/>
      <w:lvlJc w:val="right"/>
      <w:pPr>
        <w:ind w:left="3152" w:hanging="180"/>
      </w:pPr>
    </w:lvl>
    <w:lvl w:ilvl="3" w:tplc="0415000F" w:tentative="1">
      <w:start w:val="1"/>
      <w:numFmt w:val="decimal"/>
      <w:lvlText w:val="%4."/>
      <w:lvlJc w:val="left"/>
      <w:pPr>
        <w:ind w:left="3872" w:hanging="360"/>
      </w:pPr>
    </w:lvl>
    <w:lvl w:ilvl="4" w:tplc="04150019" w:tentative="1">
      <w:start w:val="1"/>
      <w:numFmt w:val="lowerLetter"/>
      <w:lvlText w:val="%5."/>
      <w:lvlJc w:val="left"/>
      <w:pPr>
        <w:ind w:left="4592" w:hanging="360"/>
      </w:pPr>
    </w:lvl>
    <w:lvl w:ilvl="5" w:tplc="0415001B" w:tentative="1">
      <w:start w:val="1"/>
      <w:numFmt w:val="lowerRoman"/>
      <w:lvlText w:val="%6."/>
      <w:lvlJc w:val="right"/>
      <w:pPr>
        <w:ind w:left="5312" w:hanging="180"/>
      </w:pPr>
    </w:lvl>
    <w:lvl w:ilvl="6" w:tplc="0415000F" w:tentative="1">
      <w:start w:val="1"/>
      <w:numFmt w:val="decimal"/>
      <w:lvlText w:val="%7."/>
      <w:lvlJc w:val="left"/>
      <w:pPr>
        <w:ind w:left="6032" w:hanging="360"/>
      </w:pPr>
    </w:lvl>
    <w:lvl w:ilvl="7" w:tplc="04150019" w:tentative="1">
      <w:start w:val="1"/>
      <w:numFmt w:val="lowerLetter"/>
      <w:lvlText w:val="%8."/>
      <w:lvlJc w:val="left"/>
      <w:pPr>
        <w:ind w:left="6752" w:hanging="360"/>
      </w:pPr>
    </w:lvl>
    <w:lvl w:ilvl="8" w:tplc="0415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4" w15:restartNumberingAfterBreak="0">
    <w:nsid w:val="56B70181"/>
    <w:multiLevelType w:val="hybridMultilevel"/>
    <w:tmpl w:val="CE94B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7EB2704"/>
    <w:multiLevelType w:val="multilevel"/>
    <w:tmpl w:val="1A3A8808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/>
        <w:smallCaps w:val="0"/>
        <w:strike w:val="0"/>
        <w:color w:val="000000"/>
        <w:sz w:val="24"/>
        <w:u w:val="none"/>
        <w:vertAlign w:val="baseline"/>
      </w:rPr>
    </w:lvl>
  </w:abstractNum>
  <w:abstractNum w:abstractNumId="26" w15:restartNumberingAfterBreak="0">
    <w:nsid w:val="5E051FA3"/>
    <w:multiLevelType w:val="hybridMultilevel"/>
    <w:tmpl w:val="1960EFB6"/>
    <w:lvl w:ilvl="0" w:tplc="8222F768">
      <w:start w:val="1"/>
      <w:numFmt w:val="decimal"/>
      <w:lvlText w:val="%1."/>
      <w:lvlJc w:val="left"/>
      <w:pPr>
        <w:ind w:left="33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51" w:hanging="360"/>
      </w:pPr>
    </w:lvl>
    <w:lvl w:ilvl="2" w:tplc="0415001B" w:tentative="1">
      <w:start w:val="1"/>
      <w:numFmt w:val="lowerRoman"/>
      <w:lvlText w:val="%3."/>
      <w:lvlJc w:val="right"/>
      <w:pPr>
        <w:ind w:left="1771" w:hanging="180"/>
      </w:pPr>
    </w:lvl>
    <w:lvl w:ilvl="3" w:tplc="0415000F" w:tentative="1">
      <w:start w:val="1"/>
      <w:numFmt w:val="decimal"/>
      <w:lvlText w:val="%4."/>
      <w:lvlJc w:val="left"/>
      <w:pPr>
        <w:ind w:left="2491" w:hanging="360"/>
      </w:pPr>
    </w:lvl>
    <w:lvl w:ilvl="4" w:tplc="04150019" w:tentative="1">
      <w:start w:val="1"/>
      <w:numFmt w:val="lowerLetter"/>
      <w:lvlText w:val="%5."/>
      <w:lvlJc w:val="left"/>
      <w:pPr>
        <w:ind w:left="3211" w:hanging="360"/>
      </w:pPr>
    </w:lvl>
    <w:lvl w:ilvl="5" w:tplc="0415001B" w:tentative="1">
      <w:start w:val="1"/>
      <w:numFmt w:val="lowerRoman"/>
      <w:lvlText w:val="%6."/>
      <w:lvlJc w:val="right"/>
      <w:pPr>
        <w:ind w:left="3931" w:hanging="180"/>
      </w:pPr>
    </w:lvl>
    <w:lvl w:ilvl="6" w:tplc="0415000F" w:tentative="1">
      <w:start w:val="1"/>
      <w:numFmt w:val="decimal"/>
      <w:lvlText w:val="%7."/>
      <w:lvlJc w:val="left"/>
      <w:pPr>
        <w:ind w:left="4651" w:hanging="360"/>
      </w:pPr>
    </w:lvl>
    <w:lvl w:ilvl="7" w:tplc="04150019" w:tentative="1">
      <w:start w:val="1"/>
      <w:numFmt w:val="lowerLetter"/>
      <w:lvlText w:val="%8."/>
      <w:lvlJc w:val="left"/>
      <w:pPr>
        <w:ind w:left="5371" w:hanging="360"/>
      </w:pPr>
    </w:lvl>
    <w:lvl w:ilvl="8" w:tplc="0415001B" w:tentative="1">
      <w:start w:val="1"/>
      <w:numFmt w:val="lowerRoman"/>
      <w:lvlText w:val="%9."/>
      <w:lvlJc w:val="right"/>
      <w:pPr>
        <w:ind w:left="6091" w:hanging="180"/>
      </w:pPr>
    </w:lvl>
  </w:abstractNum>
  <w:abstractNum w:abstractNumId="27" w15:restartNumberingAfterBreak="0">
    <w:nsid w:val="5FD53C16"/>
    <w:multiLevelType w:val="hybridMultilevel"/>
    <w:tmpl w:val="95F0C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66993958"/>
    <w:multiLevelType w:val="multilevel"/>
    <w:tmpl w:val="5198BD7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8DD2C93"/>
    <w:multiLevelType w:val="hybridMultilevel"/>
    <w:tmpl w:val="C43CE4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B655C56"/>
    <w:multiLevelType w:val="hybridMultilevel"/>
    <w:tmpl w:val="11B84118"/>
    <w:lvl w:ilvl="0" w:tplc="04150019">
      <w:start w:val="1"/>
      <w:numFmt w:val="lowerLetter"/>
      <w:lvlText w:val="%1."/>
      <w:lvlJc w:val="left"/>
      <w:pPr>
        <w:ind w:left="1051" w:hanging="360"/>
      </w:pPr>
    </w:lvl>
    <w:lvl w:ilvl="1" w:tplc="04150019" w:tentative="1">
      <w:start w:val="1"/>
      <w:numFmt w:val="lowerLetter"/>
      <w:lvlText w:val="%2."/>
      <w:lvlJc w:val="left"/>
      <w:pPr>
        <w:ind w:left="1771" w:hanging="360"/>
      </w:pPr>
    </w:lvl>
    <w:lvl w:ilvl="2" w:tplc="0415001B" w:tentative="1">
      <w:start w:val="1"/>
      <w:numFmt w:val="lowerRoman"/>
      <w:lvlText w:val="%3."/>
      <w:lvlJc w:val="right"/>
      <w:pPr>
        <w:ind w:left="2491" w:hanging="180"/>
      </w:pPr>
    </w:lvl>
    <w:lvl w:ilvl="3" w:tplc="0415000F" w:tentative="1">
      <w:start w:val="1"/>
      <w:numFmt w:val="decimal"/>
      <w:lvlText w:val="%4."/>
      <w:lvlJc w:val="left"/>
      <w:pPr>
        <w:ind w:left="3211" w:hanging="360"/>
      </w:pPr>
    </w:lvl>
    <w:lvl w:ilvl="4" w:tplc="04150019" w:tentative="1">
      <w:start w:val="1"/>
      <w:numFmt w:val="lowerLetter"/>
      <w:lvlText w:val="%5."/>
      <w:lvlJc w:val="left"/>
      <w:pPr>
        <w:ind w:left="3931" w:hanging="360"/>
      </w:pPr>
    </w:lvl>
    <w:lvl w:ilvl="5" w:tplc="0415001B" w:tentative="1">
      <w:start w:val="1"/>
      <w:numFmt w:val="lowerRoman"/>
      <w:lvlText w:val="%6."/>
      <w:lvlJc w:val="right"/>
      <w:pPr>
        <w:ind w:left="4651" w:hanging="180"/>
      </w:pPr>
    </w:lvl>
    <w:lvl w:ilvl="6" w:tplc="0415000F" w:tentative="1">
      <w:start w:val="1"/>
      <w:numFmt w:val="decimal"/>
      <w:lvlText w:val="%7."/>
      <w:lvlJc w:val="left"/>
      <w:pPr>
        <w:ind w:left="5371" w:hanging="360"/>
      </w:pPr>
    </w:lvl>
    <w:lvl w:ilvl="7" w:tplc="04150019" w:tentative="1">
      <w:start w:val="1"/>
      <w:numFmt w:val="lowerLetter"/>
      <w:lvlText w:val="%8."/>
      <w:lvlJc w:val="left"/>
      <w:pPr>
        <w:ind w:left="6091" w:hanging="360"/>
      </w:pPr>
    </w:lvl>
    <w:lvl w:ilvl="8" w:tplc="0415001B" w:tentative="1">
      <w:start w:val="1"/>
      <w:numFmt w:val="lowerRoman"/>
      <w:lvlText w:val="%9."/>
      <w:lvlJc w:val="right"/>
      <w:pPr>
        <w:ind w:left="6811" w:hanging="180"/>
      </w:pPr>
    </w:lvl>
  </w:abstractNum>
  <w:abstractNum w:abstractNumId="31" w15:restartNumberingAfterBreak="0">
    <w:nsid w:val="6F432977"/>
    <w:multiLevelType w:val="hybridMultilevel"/>
    <w:tmpl w:val="CDB643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9B5E56"/>
    <w:multiLevelType w:val="hybridMultilevel"/>
    <w:tmpl w:val="B5B8E844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E0665F"/>
    <w:multiLevelType w:val="hybridMultilevel"/>
    <w:tmpl w:val="397479AA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4" w15:restartNumberingAfterBreak="0">
    <w:nsid w:val="78EB19DF"/>
    <w:multiLevelType w:val="hybridMultilevel"/>
    <w:tmpl w:val="E21E1E9C"/>
    <w:lvl w:ilvl="0" w:tplc="0B46E532">
      <w:start w:val="1"/>
      <w:numFmt w:val="decimal"/>
      <w:lvlText w:val="%1."/>
      <w:lvlJc w:val="left"/>
      <w:pPr>
        <w:ind w:left="1352" w:hanging="360"/>
      </w:pPr>
      <w:rPr>
        <w:rFonts w:ascii="Corbel" w:hAnsi="Corbel" w:hint="default"/>
      </w:rPr>
    </w:lvl>
    <w:lvl w:ilvl="1" w:tplc="A36AB74A">
      <w:start w:val="2"/>
      <w:numFmt w:val="bullet"/>
      <w:lvlText w:val="·"/>
      <w:lvlJc w:val="left"/>
      <w:pPr>
        <w:ind w:left="2072" w:hanging="360"/>
      </w:pPr>
      <w:rPr>
        <w:rFonts w:ascii="Corbel" w:eastAsia="Arial" w:hAnsi="Corbel" w:cs="Arial" w:hint="default"/>
      </w:r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5" w15:restartNumberingAfterBreak="0">
    <w:nsid w:val="7D0D3D7F"/>
    <w:multiLevelType w:val="hybridMultilevel"/>
    <w:tmpl w:val="521C92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934364507">
    <w:abstractNumId w:val="0"/>
  </w:num>
  <w:num w:numId="2" w16cid:durableId="616717318">
    <w:abstractNumId w:val="18"/>
  </w:num>
  <w:num w:numId="3" w16cid:durableId="53626914">
    <w:abstractNumId w:val="1"/>
  </w:num>
  <w:num w:numId="4" w16cid:durableId="397552773">
    <w:abstractNumId w:val="2"/>
  </w:num>
  <w:num w:numId="5" w16cid:durableId="1983391117">
    <w:abstractNumId w:val="20"/>
  </w:num>
  <w:num w:numId="6" w16cid:durableId="248197974">
    <w:abstractNumId w:val="13"/>
  </w:num>
  <w:num w:numId="7" w16cid:durableId="1420524294">
    <w:abstractNumId w:val="4"/>
  </w:num>
  <w:num w:numId="8" w16cid:durableId="745567878">
    <w:abstractNumId w:val="8"/>
  </w:num>
  <w:num w:numId="9" w16cid:durableId="145386060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409309904">
    <w:abstractNumId w:val="27"/>
  </w:num>
  <w:num w:numId="11" w16cid:durableId="1283269674">
    <w:abstractNumId w:val="33"/>
  </w:num>
  <w:num w:numId="12" w16cid:durableId="1937907668">
    <w:abstractNumId w:val="35"/>
  </w:num>
  <w:num w:numId="13" w16cid:durableId="923538416">
    <w:abstractNumId w:val="3"/>
  </w:num>
  <w:num w:numId="14" w16cid:durableId="1784180039">
    <w:abstractNumId w:val="15"/>
  </w:num>
  <w:num w:numId="15" w16cid:durableId="2047680885">
    <w:abstractNumId w:val="29"/>
  </w:num>
  <w:num w:numId="16" w16cid:durableId="1817868331">
    <w:abstractNumId w:val="25"/>
  </w:num>
  <w:num w:numId="17" w16cid:durableId="1317762739">
    <w:abstractNumId w:val="6"/>
  </w:num>
  <w:num w:numId="18" w16cid:durableId="820388843">
    <w:abstractNumId w:val="21"/>
  </w:num>
  <w:num w:numId="19" w16cid:durableId="250941557">
    <w:abstractNumId w:val="22"/>
  </w:num>
  <w:num w:numId="20" w16cid:durableId="159198004">
    <w:abstractNumId w:val="11"/>
  </w:num>
  <w:num w:numId="21" w16cid:durableId="421924213">
    <w:abstractNumId w:val="30"/>
  </w:num>
  <w:num w:numId="22" w16cid:durableId="1583640443">
    <w:abstractNumId w:val="14"/>
  </w:num>
  <w:num w:numId="23" w16cid:durableId="1239099887">
    <w:abstractNumId w:val="7"/>
  </w:num>
  <w:num w:numId="24" w16cid:durableId="2035380097">
    <w:abstractNumId w:val="24"/>
  </w:num>
  <w:num w:numId="25" w16cid:durableId="889879224">
    <w:abstractNumId w:val="23"/>
  </w:num>
  <w:num w:numId="26" w16cid:durableId="599945195">
    <w:abstractNumId w:val="34"/>
  </w:num>
  <w:num w:numId="27" w16cid:durableId="269557064">
    <w:abstractNumId w:val="19"/>
  </w:num>
  <w:num w:numId="28" w16cid:durableId="60369147">
    <w:abstractNumId w:val="32"/>
  </w:num>
  <w:num w:numId="29" w16cid:durableId="697856780">
    <w:abstractNumId w:val="31"/>
  </w:num>
  <w:num w:numId="30" w16cid:durableId="826214657">
    <w:abstractNumId w:val="10"/>
  </w:num>
  <w:num w:numId="31" w16cid:durableId="2103260203">
    <w:abstractNumId w:val="5"/>
  </w:num>
  <w:num w:numId="32" w16cid:durableId="1199275024">
    <w:abstractNumId w:val="16"/>
  </w:num>
  <w:num w:numId="33" w16cid:durableId="1477530504">
    <w:abstractNumId w:val="9"/>
  </w:num>
  <w:num w:numId="34" w16cid:durableId="2081754098">
    <w:abstractNumId w:val="26"/>
  </w:num>
  <w:num w:numId="35" w16cid:durableId="1619020614">
    <w:abstractNumId w:val="28"/>
  </w:num>
  <w:num w:numId="36" w16cid:durableId="37732128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67CA"/>
    <w:rsid w:val="000129FE"/>
    <w:rsid w:val="000167CA"/>
    <w:rsid w:val="00073753"/>
    <w:rsid w:val="000A369A"/>
    <w:rsid w:val="000B1B49"/>
    <w:rsid w:val="000B2809"/>
    <w:rsid w:val="000C7D64"/>
    <w:rsid w:val="000E3828"/>
    <w:rsid w:val="000F4114"/>
    <w:rsid w:val="00116239"/>
    <w:rsid w:val="001253BD"/>
    <w:rsid w:val="00150E19"/>
    <w:rsid w:val="00160CF6"/>
    <w:rsid w:val="001A05E7"/>
    <w:rsid w:val="001A6CB9"/>
    <w:rsid w:val="001C7FB6"/>
    <w:rsid w:val="001D01F3"/>
    <w:rsid w:val="00215687"/>
    <w:rsid w:val="00247227"/>
    <w:rsid w:val="00260D83"/>
    <w:rsid w:val="00273BB5"/>
    <w:rsid w:val="00284ED1"/>
    <w:rsid w:val="002901DF"/>
    <w:rsid w:val="00293BEF"/>
    <w:rsid w:val="002F5A11"/>
    <w:rsid w:val="00342723"/>
    <w:rsid w:val="003433D8"/>
    <w:rsid w:val="003475E3"/>
    <w:rsid w:val="00385C3D"/>
    <w:rsid w:val="00391103"/>
    <w:rsid w:val="003A23BB"/>
    <w:rsid w:val="003D3BE2"/>
    <w:rsid w:val="003D70FE"/>
    <w:rsid w:val="003F6493"/>
    <w:rsid w:val="00404256"/>
    <w:rsid w:val="00417E91"/>
    <w:rsid w:val="004268BB"/>
    <w:rsid w:val="004354F7"/>
    <w:rsid w:val="00443D6D"/>
    <w:rsid w:val="004475F6"/>
    <w:rsid w:val="00456D30"/>
    <w:rsid w:val="004811C0"/>
    <w:rsid w:val="0048358D"/>
    <w:rsid w:val="004925C5"/>
    <w:rsid w:val="00493A61"/>
    <w:rsid w:val="00497C25"/>
    <w:rsid w:val="004E61B3"/>
    <w:rsid w:val="004F71B1"/>
    <w:rsid w:val="005312E6"/>
    <w:rsid w:val="005462B1"/>
    <w:rsid w:val="0055031D"/>
    <w:rsid w:val="0055685B"/>
    <w:rsid w:val="00560828"/>
    <w:rsid w:val="00574D83"/>
    <w:rsid w:val="005C69BC"/>
    <w:rsid w:val="005F1718"/>
    <w:rsid w:val="005F656E"/>
    <w:rsid w:val="006218B4"/>
    <w:rsid w:val="00662157"/>
    <w:rsid w:val="006756E5"/>
    <w:rsid w:val="00681D17"/>
    <w:rsid w:val="006876CD"/>
    <w:rsid w:val="00693756"/>
    <w:rsid w:val="006A589A"/>
    <w:rsid w:val="006B2AED"/>
    <w:rsid w:val="006C21C6"/>
    <w:rsid w:val="006C64F9"/>
    <w:rsid w:val="006D3EBD"/>
    <w:rsid w:val="006D658A"/>
    <w:rsid w:val="00711630"/>
    <w:rsid w:val="00722521"/>
    <w:rsid w:val="0074169F"/>
    <w:rsid w:val="00756B28"/>
    <w:rsid w:val="00757979"/>
    <w:rsid w:val="007750E1"/>
    <w:rsid w:val="007800F8"/>
    <w:rsid w:val="00791F05"/>
    <w:rsid w:val="007A1697"/>
    <w:rsid w:val="007D33F5"/>
    <w:rsid w:val="007F55B1"/>
    <w:rsid w:val="00800B46"/>
    <w:rsid w:val="00811C2C"/>
    <w:rsid w:val="0081383B"/>
    <w:rsid w:val="00821010"/>
    <w:rsid w:val="00834A65"/>
    <w:rsid w:val="00846386"/>
    <w:rsid w:val="0087391E"/>
    <w:rsid w:val="00877940"/>
    <w:rsid w:val="008B427F"/>
    <w:rsid w:val="008D5790"/>
    <w:rsid w:val="008F0EB3"/>
    <w:rsid w:val="008F4B12"/>
    <w:rsid w:val="0091783A"/>
    <w:rsid w:val="00920AE5"/>
    <w:rsid w:val="009360FD"/>
    <w:rsid w:val="00937130"/>
    <w:rsid w:val="00946863"/>
    <w:rsid w:val="009469C7"/>
    <w:rsid w:val="009A3DF0"/>
    <w:rsid w:val="009B4EBB"/>
    <w:rsid w:val="009C2362"/>
    <w:rsid w:val="009D2502"/>
    <w:rsid w:val="009F0CD6"/>
    <w:rsid w:val="009F3138"/>
    <w:rsid w:val="00A03676"/>
    <w:rsid w:val="00A05CD1"/>
    <w:rsid w:val="00A4231A"/>
    <w:rsid w:val="00A57808"/>
    <w:rsid w:val="00A60E6D"/>
    <w:rsid w:val="00A661AB"/>
    <w:rsid w:val="00A6713E"/>
    <w:rsid w:val="00A715CB"/>
    <w:rsid w:val="00A939C4"/>
    <w:rsid w:val="00AB2CF8"/>
    <w:rsid w:val="00AE115B"/>
    <w:rsid w:val="00B21036"/>
    <w:rsid w:val="00B24D9F"/>
    <w:rsid w:val="00B56910"/>
    <w:rsid w:val="00B601E0"/>
    <w:rsid w:val="00B8518C"/>
    <w:rsid w:val="00B86B91"/>
    <w:rsid w:val="00BB2507"/>
    <w:rsid w:val="00BB4231"/>
    <w:rsid w:val="00BB52A0"/>
    <w:rsid w:val="00BB568C"/>
    <w:rsid w:val="00BB5A0E"/>
    <w:rsid w:val="00BC5304"/>
    <w:rsid w:val="00BE1D56"/>
    <w:rsid w:val="00BE39D6"/>
    <w:rsid w:val="00BE40AF"/>
    <w:rsid w:val="00BF0A99"/>
    <w:rsid w:val="00BF529F"/>
    <w:rsid w:val="00C058AA"/>
    <w:rsid w:val="00C474C9"/>
    <w:rsid w:val="00C52971"/>
    <w:rsid w:val="00C63D31"/>
    <w:rsid w:val="00C925A5"/>
    <w:rsid w:val="00CB5C37"/>
    <w:rsid w:val="00CC0D16"/>
    <w:rsid w:val="00CC7B0E"/>
    <w:rsid w:val="00CE1E3F"/>
    <w:rsid w:val="00CE4464"/>
    <w:rsid w:val="00D04934"/>
    <w:rsid w:val="00D07D2E"/>
    <w:rsid w:val="00D10EF1"/>
    <w:rsid w:val="00D166BB"/>
    <w:rsid w:val="00D259F2"/>
    <w:rsid w:val="00D50353"/>
    <w:rsid w:val="00D64B4B"/>
    <w:rsid w:val="00D70590"/>
    <w:rsid w:val="00D72119"/>
    <w:rsid w:val="00D80D49"/>
    <w:rsid w:val="00D90A6A"/>
    <w:rsid w:val="00DA2B92"/>
    <w:rsid w:val="00DA3F5C"/>
    <w:rsid w:val="00DA74E4"/>
    <w:rsid w:val="00DC1BC8"/>
    <w:rsid w:val="00DD746B"/>
    <w:rsid w:val="00DF14C8"/>
    <w:rsid w:val="00E14AB0"/>
    <w:rsid w:val="00E235B5"/>
    <w:rsid w:val="00E310CB"/>
    <w:rsid w:val="00E3408F"/>
    <w:rsid w:val="00E54716"/>
    <w:rsid w:val="00E6526A"/>
    <w:rsid w:val="00E723AC"/>
    <w:rsid w:val="00E767F8"/>
    <w:rsid w:val="00EE1A8D"/>
    <w:rsid w:val="00EF1ADE"/>
    <w:rsid w:val="00F0101E"/>
    <w:rsid w:val="00F13259"/>
    <w:rsid w:val="00F335BD"/>
    <w:rsid w:val="00F52315"/>
    <w:rsid w:val="00F72DFB"/>
    <w:rsid w:val="00F739D0"/>
    <w:rsid w:val="00F77AC9"/>
    <w:rsid w:val="00FA0E3C"/>
    <w:rsid w:val="00FA1DA4"/>
    <w:rsid w:val="00FB182E"/>
    <w:rsid w:val="00FE1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30"/>
    <o:shapelayout v:ext="edit">
      <o:idmap v:ext="edit" data="1"/>
    </o:shapelayout>
  </w:shapeDefaults>
  <w:decimalSymbol w:val="."/>
  <w:listSeparator w:val=";"/>
  <w14:docId w14:val="2FD5D454"/>
  <w15:docId w15:val="{EC7C0FA7-AB0E-41D4-8A53-B527C398B7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15687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rsid w:val="006A589A"/>
    <w:pPr>
      <w:suppressAutoHyphens w:val="0"/>
      <w:spacing w:before="200" w:line="276" w:lineRule="auto"/>
      <w:outlineLvl w:val="0"/>
    </w:pPr>
    <w:rPr>
      <w:rFonts w:ascii="Trebuchet MS" w:eastAsia="Trebuchet MS" w:hAnsi="Trebuchet MS" w:cs="Trebuchet MS"/>
      <w:color w:val="000000"/>
      <w:sz w:val="32"/>
      <w:szCs w:val="22"/>
      <w:lang w:eastAsia="pl-PL"/>
    </w:rPr>
  </w:style>
  <w:style w:type="paragraph" w:styleId="Nagwek2">
    <w:name w:val="heading 2"/>
    <w:basedOn w:val="Normalny"/>
    <w:next w:val="Normalny"/>
    <w:link w:val="Nagwek2Znak"/>
    <w:rsid w:val="006A589A"/>
    <w:pPr>
      <w:suppressAutoHyphens w:val="0"/>
      <w:spacing w:before="200" w:line="276" w:lineRule="auto"/>
      <w:outlineLvl w:val="1"/>
    </w:pPr>
    <w:rPr>
      <w:rFonts w:ascii="Trebuchet MS" w:eastAsia="Trebuchet MS" w:hAnsi="Trebuchet MS" w:cs="Trebuchet MS"/>
      <w:b/>
      <w:color w:val="000000"/>
      <w:sz w:val="26"/>
      <w:szCs w:val="22"/>
      <w:lang w:eastAsia="pl-PL"/>
    </w:rPr>
  </w:style>
  <w:style w:type="paragraph" w:styleId="Nagwek3">
    <w:name w:val="heading 3"/>
    <w:basedOn w:val="Normalny"/>
    <w:next w:val="Normalny"/>
    <w:link w:val="Nagwek3Znak"/>
    <w:rsid w:val="006A589A"/>
    <w:pPr>
      <w:suppressAutoHyphens w:val="0"/>
      <w:spacing w:before="160" w:line="276" w:lineRule="auto"/>
      <w:outlineLvl w:val="2"/>
    </w:pPr>
    <w:rPr>
      <w:rFonts w:ascii="Trebuchet MS" w:eastAsia="Trebuchet MS" w:hAnsi="Trebuchet MS" w:cs="Trebuchet MS"/>
      <w:b/>
      <w:color w:val="666666"/>
      <w:szCs w:val="22"/>
      <w:lang w:eastAsia="pl-PL"/>
    </w:rPr>
  </w:style>
  <w:style w:type="paragraph" w:styleId="Nagwek4">
    <w:name w:val="heading 4"/>
    <w:basedOn w:val="Normalny"/>
    <w:next w:val="Normalny"/>
    <w:link w:val="Nagwek4Znak"/>
    <w:rsid w:val="006A589A"/>
    <w:pPr>
      <w:suppressAutoHyphens w:val="0"/>
      <w:spacing w:before="160" w:line="276" w:lineRule="auto"/>
      <w:outlineLvl w:val="3"/>
    </w:pPr>
    <w:rPr>
      <w:rFonts w:ascii="Trebuchet MS" w:eastAsia="Trebuchet MS" w:hAnsi="Trebuchet MS" w:cs="Trebuchet MS"/>
      <w:color w:val="666666"/>
      <w:sz w:val="22"/>
      <w:szCs w:val="22"/>
      <w:u w:val="single"/>
      <w:lang w:eastAsia="pl-PL"/>
    </w:rPr>
  </w:style>
  <w:style w:type="paragraph" w:styleId="Nagwek5">
    <w:name w:val="heading 5"/>
    <w:basedOn w:val="Normalny"/>
    <w:next w:val="Normalny"/>
    <w:link w:val="Nagwek5Znak"/>
    <w:rsid w:val="006A589A"/>
    <w:pPr>
      <w:suppressAutoHyphens w:val="0"/>
      <w:spacing w:before="160" w:line="276" w:lineRule="auto"/>
      <w:outlineLvl w:val="4"/>
    </w:pPr>
    <w:rPr>
      <w:rFonts w:ascii="Trebuchet MS" w:eastAsia="Trebuchet MS" w:hAnsi="Trebuchet MS" w:cs="Trebuchet MS"/>
      <w:color w:val="666666"/>
      <w:sz w:val="22"/>
      <w:szCs w:val="22"/>
      <w:lang w:eastAsia="pl-PL"/>
    </w:rPr>
  </w:style>
  <w:style w:type="paragraph" w:styleId="Nagwek6">
    <w:name w:val="heading 6"/>
    <w:basedOn w:val="Normalny"/>
    <w:next w:val="Normalny"/>
    <w:link w:val="Nagwek6Znak"/>
    <w:rsid w:val="006A589A"/>
    <w:pPr>
      <w:suppressAutoHyphens w:val="0"/>
      <w:spacing w:before="160" w:line="276" w:lineRule="auto"/>
      <w:outlineLvl w:val="5"/>
    </w:pPr>
    <w:rPr>
      <w:rFonts w:ascii="Trebuchet MS" w:eastAsia="Trebuchet MS" w:hAnsi="Trebuchet MS" w:cs="Trebuchet MS"/>
      <w:i/>
      <w:color w:val="666666"/>
      <w:sz w:val="22"/>
      <w:szCs w:val="22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167CA"/>
    <w:rPr>
      <w:rFonts w:cs="Times New Roman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167CA"/>
    <w:pPr>
      <w:tabs>
        <w:tab w:val="center" w:pos="4536"/>
        <w:tab w:val="right" w:pos="9072"/>
      </w:tabs>
      <w:suppressAutoHyphens w:val="0"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167CA"/>
    <w:rPr>
      <w:rFonts w:cs="Times New Roman"/>
      <w:szCs w:val="20"/>
      <w:lang w:eastAsia="pl-PL"/>
    </w:rPr>
  </w:style>
  <w:style w:type="paragraph" w:styleId="Akapitzlist">
    <w:name w:val="List Paragraph"/>
    <w:basedOn w:val="Normalny"/>
    <w:uiPriority w:val="34"/>
    <w:qFormat/>
    <w:rsid w:val="00456D30"/>
    <w:pPr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Bezodstpw">
    <w:name w:val="No Spacing"/>
    <w:qFormat/>
    <w:rsid w:val="00456D30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styleId="Hipercze">
    <w:name w:val="Hyperlink"/>
    <w:uiPriority w:val="99"/>
    <w:unhideWhenUsed/>
    <w:rsid w:val="00456D30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DD746B"/>
    <w:pPr>
      <w:suppressAutoHyphens w:val="0"/>
      <w:spacing w:before="288" w:after="288" w:line="360" w:lineRule="atLeast"/>
    </w:pPr>
    <w:rPr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43D6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43D6D"/>
    <w:rPr>
      <w:rFonts w:ascii="Tahoma" w:eastAsiaTheme="minorHAnsi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A74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rsid w:val="006A589A"/>
    <w:rPr>
      <w:rFonts w:ascii="Trebuchet MS" w:eastAsia="Trebuchet MS" w:hAnsi="Trebuchet MS" w:cs="Trebuchet MS"/>
      <w:color w:val="000000"/>
      <w:sz w:val="32"/>
      <w:lang w:eastAsia="pl-PL"/>
    </w:rPr>
  </w:style>
  <w:style w:type="character" w:customStyle="1" w:styleId="Nagwek2Znak">
    <w:name w:val="Nagłówek 2 Znak"/>
    <w:basedOn w:val="Domylnaczcionkaakapitu"/>
    <w:link w:val="Nagwek2"/>
    <w:rsid w:val="006A589A"/>
    <w:rPr>
      <w:rFonts w:ascii="Trebuchet MS" w:eastAsia="Trebuchet MS" w:hAnsi="Trebuchet MS" w:cs="Trebuchet MS"/>
      <w:b/>
      <w:color w:val="000000"/>
      <w:sz w:val="26"/>
      <w:lang w:eastAsia="pl-PL"/>
    </w:rPr>
  </w:style>
  <w:style w:type="character" w:customStyle="1" w:styleId="Nagwek3Znak">
    <w:name w:val="Nagłówek 3 Znak"/>
    <w:basedOn w:val="Domylnaczcionkaakapitu"/>
    <w:link w:val="Nagwek3"/>
    <w:rsid w:val="006A589A"/>
    <w:rPr>
      <w:rFonts w:ascii="Trebuchet MS" w:eastAsia="Trebuchet MS" w:hAnsi="Trebuchet MS" w:cs="Trebuchet MS"/>
      <w:b/>
      <w:color w:val="666666"/>
      <w:sz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6A589A"/>
    <w:rPr>
      <w:rFonts w:ascii="Trebuchet MS" w:eastAsia="Trebuchet MS" w:hAnsi="Trebuchet MS" w:cs="Trebuchet MS"/>
      <w:color w:val="666666"/>
      <w:u w:val="single"/>
      <w:lang w:eastAsia="pl-PL"/>
    </w:rPr>
  </w:style>
  <w:style w:type="character" w:customStyle="1" w:styleId="Nagwek5Znak">
    <w:name w:val="Nagłówek 5 Znak"/>
    <w:basedOn w:val="Domylnaczcionkaakapitu"/>
    <w:link w:val="Nagwek5"/>
    <w:rsid w:val="006A589A"/>
    <w:rPr>
      <w:rFonts w:ascii="Trebuchet MS" w:eastAsia="Trebuchet MS" w:hAnsi="Trebuchet MS" w:cs="Trebuchet MS"/>
      <w:color w:val="666666"/>
      <w:lang w:eastAsia="pl-PL"/>
    </w:rPr>
  </w:style>
  <w:style w:type="character" w:customStyle="1" w:styleId="Nagwek6Znak">
    <w:name w:val="Nagłówek 6 Znak"/>
    <w:basedOn w:val="Domylnaczcionkaakapitu"/>
    <w:link w:val="Nagwek6"/>
    <w:rsid w:val="006A589A"/>
    <w:rPr>
      <w:rFonts w:ascii="Trebuchet MS" w:eastAsia="Trebuchet MS" w:hAnsi="Trebuchet MS" w:cs="Trebuchet MS"/>
      <w:i/>
      <w:color w:val="666666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6A589A"/>
  </w:style>
  <w:style w:type="paragraph" w:styleId="Tytu">
    <w:name w:val="Title"/>
    <w:basedOn w:val="Normalny"/>
    <w:next w:val="Normalny"/>
    <w:link w:val="TytuZnak"/>
    <w:rsid w:val="006A589A"/>
    <w:pPr>
      <w:suppressAutoHyphens w:val="0"/>
      <w:spacing w:line="276" w:lineRule="auto"/>
    </w:pPr>
    <w:rPr>
      <w:rFonts w:ascii="Trebuchet MS" w:eastAsia="Trebuchet MS" w:hAnsi="Trebuchet MS" w:cs="Trebuchet MS"/>
      <w:color w:val="000000"/>
      <w:sz w:val="42"/>
      <w:szCs w:val="22"/>
      <w:lang w:eastAsia="pl-PL"/>
    </w:rPr>
  </w:style>
  <w:style w:type="character" w:customStyle="1" w:styleId="TytuZnak">
    <w:name w:val="Tytuł Znak"/>
    <w:basedOn w:val="Domylnaczcionkaakapitu"/>
    <w:link w:val="Tytu"/>
    <w:rsid w:val="006A589A"/>
    <w:rPr>
      <w:rFonts w:ascii="Trebuchet MS" w:eastAsia="Trebuchet MS" w:hAnsi="Trebuchet MS" w:cs="Trebuchet MS"/>
      <w:color w:val="000000"/>
      <w:sz w:val="42"/>
      <w:lang w:eastAsia="pl-PL"/>
    </w:rPr>
  </w:style>
  <w:style w:type="paragraph" w:styleId="Podtytu">
    <w:name w:val="Subtitle"/>
    <w:basedOn w:val="Normalny"/>
    <w:next w:val="Normalny"/>
    <w:link w:val="PodtytuZnak"/>
    <w:rsid w:val="006A589A"/>
    <w:pPr>
      <w:suppressAutoHyphens w:val="0"/>
      <w:spacing w:after="200" w:line="276" w:lineRule="auto"/>
    </w:pPr>
    <w:rPr>
      <w:rFonts w:ascii="Trebuchet MS" w:eastAsia="Trebuchet MS" w:hAnsi="Trebuchet MS" w:cs="Trebuchet MS"/>
      <w:i/>
      <w:color w:val="666666"/>
      <w:sz w:val="26"/>
      <w:szCs w:val="22"/>
      <w:lang w:eastAsia="pl-PL"/>
    </w:rPr>
  </w:style>
  <w:style w:type="character" w:customStyle="1" w:styleId="PodtytuZnak">
    <w:name w:val="Podtytuł Znak"/>
    <w:basedOn w:val="Domylnaczcionkaakapitu"/>
    <w:link w:val="Podtytu"/>
    <w:rsid w:val="006A589A"/>
    <w:rPr>
      <w:rFonts w:ascii="Trebuchet MS" w:eastAsia="Trebuchet MS" w:hAnsi="Trebuchet MS" w:cs="Trebuchet MS"/>
      <w:i/>
      <w:color w:val="666666"/>
      <w:sz w:val="26"/>
      <w:lang w:eastAsia="pl-PL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589A"/>
    <w:pPr>
      <w:suppressAutoHyphens w:val="0"/>
    </w:pPr>
    <w:rPr>
      <w:rFonts w:ascii="Arial" w:eastAsia="Arial" w:hAnsi="Arial" w:cs="Arial"/>
      <w:color w:val="000000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589A"/>
    <w:rPr>
      <w:rFonts w:ascii="Arial" w:eastAsia="Arial" w:hAnsi="Arial" w:cs="Arial"/>
      <w:color w:val="000000"/>
      <w:sz w:val="20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A589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589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589A"/>
    <w:rPr>
      <w:rFonts w:ascii="Arial" w:eastAsia="Arial" w:hAnsi="Arial" w:cs="Arial"/>
      <w:b/>
      <w:bCs/>
      <w:color w:val="000000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6A589A"/>
    <w:pPr>
      <w:spacing w:after="0" w:line="240" w:lineRule="auto"/>
    </w:pPr>
    <w:rPr>
      <w:rFonts w:ascii="Arial" w:eastAsia="Arial" w:hAnsi="Arial" w:cs="Arial"/>
      <w:color w:val="000000"/>
      <w:lang w:eastAsia="pl-PL"/>
    </w:rPr>
  </w:style>
  <w:style w:type="character" w:styleId="Uwydatnienie">
    <w:name w:val="Emphasis"/>
    <w:basedOn w:val="Domylnaczcionkaakapitu"/>
    <w:uiPriority w:val="20"/>
    <w:qFormat/>
    <w:rsid w:val="006A589A"/>
    <w:rPr>
      <w:i/>
      <w:iCs/>
    </w:rPr>
  </w:style>
  <w:style w:type="paragraph" w:styleId="Tekstpodstawowy">
    <w:name w:val="Body Text"/>
    <w:basedOn w:val="Normalny"/>
    <w:link w:val="TekstpodstawowyZnak"/>
    <w:semiHidden/>
    <w:rsid w:val="00A60E6D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A60E6D"/>
    <w:rPr>
      <w:rFonts w:ascii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6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3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33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67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4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2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48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6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73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0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86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248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control" Target="activeX/activeX6.xml"/><Relationship Id="rId18" Type="http://schemas.openxmlformats.org/officeDocument/2006/relationships/control" Target="activeX/activeX10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wmf"/><Relationship Id="rId12" Type="http://schemas.openxmlformats.org/officeDocument/2006/relationships/control" Target="activeX/activeX5.xml"/><Relationship Id="rId17" Type="http://schemas.openxmlformats.org/officeDocument/2006/relationships/image" Target="media/image2.wmf"/><Relationship Id="rId2" Type="http://schemas.openxmlformats.org/officeDocument/2006/relationships/styles" Target="styles.xml"/><Relationship Id="rId16" Type="http://schemas.openxmlformats.org/officeDocument/2006/relationships/control" Target="activeX/activeX9.xm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ntrol" Target="activeX/activeX4.xml"/><Relationship Id="rId5" Type="http://schemas.openxmlformats.org/officeDocument/2006/relationships/footnotes" Target="footnotes.xml"/><Relationship Id="rId15" Type="http://schemas.openxmlformats.org/officeDocument/2006/relationships/control" Target="activeX/activeX8.xml"/><Relationship Id="rId10" Type="http://schemas.openxmlformats.org/officeDocument/2006/relationships/control" Target="activeX/activeX3.xm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control" Target="activeX/activeX2.xml"/><Relationship Id="rId14" Type="http://schemas.openxmlformats.org/officeDocument/2006/relationships/control" Target="activeX/activeX7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298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DIROW2</dc:creator>
  <cp:lastModifiedBy>Justyna Wiktorowicz</cp:lastModifiedBy>
  <cp:revision>2</cp:revision>
  <cp:lastPrinted>2015-09-29T08:26:00Z</cp:lastPrinted>
  <dcterms:created xsi:type="dcterms:W3CDTF">2023-04-26T13:07:00Z</dcterms:created>
  <dcterms:modified xsi:type="dcterms:W3CDTF">2023-04-26T13:07:00Z</dcterms:modified>
</cp:coreProperties>
</file>