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E7F" w:rsidRPr="00895A41" w:rsidRDefault="00BB1E7F" w:rsidP="00BB1E7F">
      <w:pPr>
        <w:jc w:val="right"/>
        <w:rPr>
          <w:lang w:eastAsia="zh-CN"/>
        </w:rPr>
      </w:pPr>
      <w:bookmarkStart w:id="0" w:name="_GoBack"/>
      <w:bookmarkEnd w:id="0"/>
    </w:p>
    <w:p w:rsidR="0073396A" w:rsidRDefault="0073396A" w:rsidP="00BB1E7F">
      <w:pPr>
        <w:autoSpaceDE w:val="0"/>
        <w:autoSpaceDN w:val="0"/>
        <w:adjustRightInd w:val="0"/>
        <w:spacing w:line="360" w:lineRule="auto"/>
        <w:jc w:val="center"/>
        <w:rPr>
          <w:rFonts w:ascii="Calibri" w:hAnsi="Calibri" w:cs="Tahoma"/>
          <w:b/>
          <w:bCs/>
          <w:sz w:val="28"/>
          <w:szCs w:val="28"/>
        </w:rPr>
      </w:pPr>
    </w:p>
    <w:p w:rsidR="00BB1E7F" w:rsidRDefault="00BB1E7F" w:rsidP="00BB1E7F">
      <w:pPr>
        <w:autoSpaceDE w:val="0"/>
        <w:autoSpaceDN w:val="0"/>
        <w:adjustRightInd w:val="0"/>
        <w:spacing w:line="360" w:lineRule="auto"/>
        <w:jc w:val="center"/>
        <w:rPr>
          <w:rFonts w:ascii="Calibri" w:hAnsi="Calibri" w:cs="Tahoma"/>
          <w:b/>
          <w:bCs/>
          <w:sz w:val="28"/>
          <w:szCs w:val="28"/>
        </w:rPr>
      </w:pPr>
      <w:r>
        <w:rPr>
          <w:rFonts w:ascii="Calibri" w:hAnsi="Calibri" w:cs="Tahoma"/>
          <w:b/>
          <w:bCs/>
          <w:sz w:val="28"/>
          <w:szCs w:val="28"/>
        </w:rPr>
        <w:t xml:space="preserve">FORMULARZ ZMIAN W LSR </w:t>
      </w:r>
    </w:p>
    <w:p w:rsidR="00BB1E7F" w:rsidRDefault="00BB1E7F" w:rsidP="00BB1E7F">
      <w:pPr>
        <w:autoSpaceDE w:val="0"/>
        <w:autoSpaceDN w:val="0"/>
        <w:adjustRightInd w:val="0"/>
        <w:spacing w:line="360" w:lineRule="auto"/>
        <w:jc w:val="center"/>
        <w:rPr>
          <w:rFonts w:ascii="Calibri" w:hAnsi="Calibri" w:cs="Tahoma"/>
          <w:b/>
          <w:bCs/>
          <w:sz w:val="28"/>
          <w:szCs w:val="28"/>
        </w:rPr>
      </w:pPr>
      <w:r>
        <w:rPr>
          <w:rFonts w:ascii="Calibri" w:hAnsi="Calibri" w:cs="Tahoma"/>
          <w:b/>
          <w:bCs/>
          <w:sz w:val="28"/>
          <w:szCs w:val="28"/>
        </w:rPr>
        <w:t>Dolnoodrzańska Inicjatywa Rozwoju Obszarów Wiejskich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22"/>
        <w:gridCol w:w="342"/>
        <w:gridCol w:w="4452"/>
        <w:gridCol w:w="12"/>
      </w:tblGrid>
      <w:tr w:rsidR="00BB1E7F" w:rsidTr="00D52F17">
        <w:trPr>
          <w:trHeight w:val="909"/>
          <w:jc w:val="center"/>
        </w:trPr>
        <w:tc>
          <w:tcPr>
            <w:tcW w:w="8928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C0C0C0"/>
            <w:hideMark/>
          </w:tcPr>
          <w:p w:rsidR="00BB1E7F" w:rsidRDefault="00BB1E7F" w:rsidP="00D52F17">
            <w:pPr>
              <w:rPr>
                <w:rFonts w:ascii="Calibri" w:hAnsi="Calibri"/>
              </w:rPr>
            </w:pPr>
          </w:p>
          <w:p w:rsidR="00BB1E7F" w:rsidRDefault="00ED30A4" w:rsidP="00D52F17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LOKAL</w:t>
            </w:r>
            <w:r w:rsidR="00BB1E7F">
              <w:rPr>
                <w:rFonts w:ascii="Calibri" w:hAnsi="Calibri"/>
                <w:b/>
              </w:rPr>
              <w:t>NA STRATEGIA ROZWOJU DOLNOODRZAŃSKIEJ INICJATYWY ROZWOJU OBSZARÓW WIEJSKICH na lata 2014-2020</w:t>
            </w:r>
          </w:p>
        </w:tc>
      </w:tr>
      <w:tr w:rsidR="00BB1E7F" w:rsidTr="00D52F17">
        <w:trPr>
          <w:jc w:val="center"/>
        </w:trPr>
        <w:tc>
          <w:tcPr>
            <w:tcW w:w="446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BB1E7F" w:rsidRDefault="00BB1E7F" w:rsidP="00D52F17">
            <w:pPr>
              <w:rPr>
                <w:rFonts w:ascii="Calibri" w:hAnsi="Calibri"/>
                <w:b/>
                <w:u w:val="single"/>
              </w:rPr>
            </w:pPr>
            <w:r>
              <w:rPr>
                <w:rFonts w:ascii="Calibri" w:hAnsi="Calibri"/>
                <w:b/>
                <w:sz w:val="22"/>
                <w:u w:val="single"/>
              </w:rPr>
              <w:t>Obecny zapis:</w:t>
            </w:r>
          </w:p>
          <w:p w:rsidR="00BB1E7F" w:rsidRDefault="00BB1E7F" w:rsidP="00D52F17">
            <w:pPr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sz w:val="18"/>
              </w:rPr>
              <w:t>Podaj cytat lub tytuł rozdziału, a także numer strony i wiersza.</w:t>
            </w:r>
          </w:p>
        </w:tc>
        <w:tc>
          <w:tcPr>
            <w:tcW w:w="4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E0E0E0"/>
            <w:hideMark/>
          </w:tcPr>
          <w:p w:rsidR="00BB1E7F" w:rsidRDefault="00BB1E7F" w:rsidP="00D52F17">
            <w:pPr>
              <w:rPr>
                <w:rFonts w:ascii="Calibri" w:hAnsi="Calibri"/>
                <w:b/>
                <w:u w:val="single"/>
              </w:rPr>
            </w:pPr>
            <w:r>
              <w:rPr>
                <w:rFonts w:ascii="Calibri" w:hAnsi="Calibri"/>
                <w:b/>
                <w:sz w:val="22"/>
                <w:u w:val="single"/>
              </w:rPr>
              <w:t>Proponowany zapis:</w:t>
            </w:r>
          </w:p>
          <w:p w:rsidR="00BB1E7F" w:rsidRDefault="00BB1E7F" w:rsidP="00D52F17">
            <w:pPr>
              <w:rPr>
                <w:rFonts w:ascii="Calibri" w:hAnsi="Calibri"/>
                <w:i/>
                <w:sz w:val="20"/>
              </w:rPr>
            </w:pPr>
          </w:p>
        </w:tc>
      </w:tr>
      <w:tr w:rsidR="00BB1E7F" w:rsidTr="00D52F17">
        <w:trPr>
          <w:jc w:val="center"/>
        </w:trPr>
        <w:tc>
          <w:tcPr>
            <w:tcW w:w="446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BB1E7F" w:rsidRDefault="00BB1E7F" w:rsidP="00D52F17">
            <w:pPr>
              <w:jc w:val="center"/>
              <w:rPr>
                <w:rFonts w:ascii="Calibri" w:hAnsi="Calibri"/>
              </w:rPr>
            </w:pPr>
          </w:p>
          <w:p w:rsidR="00BB1E7F" w:rsidRDefault="00BB1E7F" w:rsidP="00D52F17">
            <w:pPr>
              <w:jc w:val="center"/>
              <w:rPr>
                <w:rFonts w:ascii="Calibri" w:hAnsi="Calibri"/>
              </w:rPr>
            </w:pPr>
          </w:p>
          <w:p w:rsidR="00BB1E7F" w:rsidRDefault="00BB1E7F" w:rsidP="00D52F17">
            <w:pPr>
              <w:rPr>
                <w:rFonts w:ascii="Calibri" w:hAnsi="Calibri"/>
              </w:rPr>
            </w:pPr>
          </w:p>
          <w:p w:rsidR="00BB1E7F" w:rsidRDefault="00BB1E7F" w:rsidP="00D52F17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4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BB1E7F" w:rsidRDefault="00BB1E7F" w:rsidP="00D52F17">
            <w:pPr>
              <w:jc w:val="center"/>
              <w:rPr>
                <w:rFonts w:ascii="Calibri" w:hAnsi="Calibri"/>
              </w:rPr>
            </w:pPr>
          </w:p>
        </w:tc>
      </w:tr>
      <w:tr w:rsidR="00BB1E7F" w:rsidTr="00D52F17">
        <w:trPr>
          <w:jc w:val="center"/>
        </w:trPr>
        <w:tc>
          <w:tcPr>
            <w:tcW w:w="8928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0E0E0"/>
            <w:hideMark/>
          </w:tcPr>
          <w:p w:rsidR="00BB1E7F" w:rsidRDefault="00BB1E7F" w:rsidP="00D52F17">
            <w:pPr>
              <w:rPr>
                <w:rFonts w:ascii="Calibri" w:hAnsi="Calibri"/>
                <w:i/>
                <w:sz w:val="20"/>
              </w:rPr>
            </w:pPr>
            <w:r>
              <w:rPr>
                <w:rFonts w:ascii="Calibri" w:hAnsi="Calibri"/>
                <w:b/>
                <w:sz w:val="22"/>
                <w:u w:val="single"/>
              </w:rPr>
              <w:t>Uzasadnienie/cel  nowego zapisu, przewidywane efekty zmian</w:t>
            </w:r>
            <w:r>
              <w:rPr>
                <w:rFonts w:ascii="Calibri" w:hAnsi="Calibri"/>
                <w:b/>
                <w:sz w:val="22"/>
              </w:rPr>
              <w:t>:</w:t>
            </w:r>
            <w:r>
              <w:rPr>
                <w:rFonts w:ascii="Calibri" w:hAnsi="Calibri"/>
                <w:b/>
                <w:sz w:val="22"/>
              </w:rPr>
              <w:br/>
            </w:r>
            <w:r>
              <w:rPr>
                <w:rFonts w:ascii="Calibri" w:hAnsi="Calibri"/>
                <w:i/>
                <w:sz w:val="20"/>
              </w:rPr>
              <w:t>Co zmiana tego zapisu ma na celu?</w:t>
            </w:r>
          </w:p>
        </w:tc>
      </w:tr>
      <w:tr w:rsidR="00BB1E7F" w:rsidTr="00D52F17">
        <w:trPr>
          <w:jc w:val="center"/>
        </w:trPr>
        <w:tc>
          <w:tcPr>
            <w:tcW w:w="8928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B1E7F" w:rsidRDefault="00BB1E7F" w:rsidP="00D52F17">
            <w:pPr>
              <w:rPr>
                <w:rFonts w:ascii="Calibri" w:hAnsi="Calibri"/>
                <w:b/>
                <w:u w:val="single"/>
              </w:rPr>
            </w:pPr>
          </w:p>
          <w:p w:rsidR="00BB1E7F" w:rsidRDefault="00BB1E7F" w:rsidP="00D52F17">
            <w:pPr>
              <w:rPr>
                <w:rFonts w:ascii="Calibri" w:hAnsi="Calibri"/>
                <w:b/>
                <w:u w:val="single"/>
              </w:rPr>
            </w:pPr>
          </w:p>
          <w:p w:rsidR="00BB1E7F" w:rsidRDefault="00BB1E7F" w:rsidP="00D52F17">
            <w:pPr>
              <w:rPr>
                <w:rFonts w:ascii="Calibri" w:hAnsi="Calibri"/>
                <w:b/>
                <w:u w:val="single"/>
              </w:rPr>
            </w:pPr>
          </w:p>
          <w:p w:rsidR="00BB1E7F" w:rsidRDefault="00BB1E7F" w:rsidP="00D52F17">
            <w:pPr>
              <w:rPr>
                <w:rFonts w:ascii="Calibri" w:hAnsi="Calibri"/>
                <w:b/>
                <w:u w:val="single"/>
              </w:rPr>
            </w:pPr>
          </w:p>
          <w:p w:rsidR="00BB1E7F" w:rsidRDefault="00BB1E7F" w:rsidP="00D52F17">
            <w:pPr>
              <w:rPr>
                <w:rFonts w:ascii="Calibri" w:hAnsi="Calibri"/>
                <w:b/>
                <w:u w:val="single"/>
              </w:rPr>
            </w:pPr>
          </w:p>
          <w:p w:rsidR="00BB1E7F" w:rsidRDefault="00BB1E7F" w:rsidP="00D52F17">
            <w:pPr>
              <w:rPr>
                <w:rFonts w:ascii="Calibri" w:hAnsi="Calibri"/>
                <w:b/>
                <w:u w:val="single"/>
              </w:rPr>
            </w:pPr>
          </w:p>
          <w:p w:rsidR="00BB1E7F" w:rsidRDefault="00BB1E7F" w:rsidP="00D52F17">
            <w:pPr>
              <w:rPr>
                <w:rFonts w:ascii="Calibri" w:hAnsi="Calibri"/>
                <w:b/>
                <w:u w:val="single"/>
              </w:rPr>
            </w:pPr>
          </w:p>
        </w:tc>
      </w:tr>
      <w:tr w:rsidR="00BB1E7F" w:rsidTr="00D52F17">
        <w:trPr>
          <w:gridAfter w:val="1"/>
          <w:wAfter w:w="12" w:type="dxa"/>
          <w:jc w:val="center"/>
        </w:trPr>
        <w:tc>
          <w:tcPr>
            <w:tcW w:w="4122" w:type="dxa"/>
            <w:tcBorders>
              <w:top w:val="double" w:sz="4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E0E0E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BB1E7F" w:rsidRDefault="00BB1E7F" w:rsidP="00D52F17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Imię i nazwisko osoby zgłaszającej</w:t>
            </w:r>
          </w:p>
          <w:p w:rsidR="00BB1E7F" w:rsidRDefault="00BB1E7F" w:rsidP="00D52F17">
            <w:pPr>
              <w:rPr>
                <w:rFonts w:ascii="Calibri" w:hAnsi="Calibri"/>
                <w:b/>
                <w:sz w:val="10"/>
                <w:szCs w:val="20"/>
              </w:rPr>
            </w:pPr>
          </w:p>
        </w:tc>
        <w:tc>
          <w:tcPr>
            <w:tcW w:w="4794" w:type="dxa"/>
            <w:gridSpan w:val="2"/>
            <w:tcBorders>
              <w:top w:val="double" w:sz="4" w:space="0" w:color="auto"/>
              <w:left w:val="outset" w:sz="6" w:space="0" w:color="auto"/>
              <w:bottom w:val="outset" w:sz="6" w:space="0" w:color="auto"/>
              <w:right w:val="doub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BB1E7F" w:rsidRDefault="00BB1E7F" w:rsidP="00D52F17">
            <w:pPr>
              <w:rPr>
                <w:rFonts w:ascii="Calibri" w:hAnsi="Calibri"/>
                <w:sz w:val="14"/>
              </w:rPr>
            </w:pPr>
          </w:p>
        </w:tc>
      </w:tr>
      <w:tr w:rsidR="00BB1E7F" w:rsidTr="00D52F17">
        <w:trPr>
          <w:gridAfter w:val="1"/>
          <w:wAfter w:w="12" w:type="dxa"/>
          <w:jc w:val="center"/>
        </w:trPr>
        <w:tc>
          <w:tcPr>
            <w:tcW w:w="4122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E0E0E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BB1E7F" w:rsidRDefault="00BB1E7F" w:rsidP="00D52F17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Adres/telefon/mail</w:t>
            </w:r>
          </w:p>
          <w:p w:rsidR="00BB1E7F" w:rsidRDefault="00BB1E7F" w:rsidP="00D52F17">
            <w:pPr>
              <w:rPr>
                <w:rFonts w:ascii="Calibri" w:hAnsi="Calibri"/>
                <w:b/>
                <w:sz w:val="10"/>
                <w:szCs w:val="20"/>
              </w:rPr>
            </w:pPr>
          </w:p>
        </w:tc>
        <w:tc>
          <w:tcPr>
            <w:tcW w:w="479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doub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BB1E7F" w:rsidRDefault="00BB1E7F" w:rsidP="00D52F17">
            <w:pPr>
              <w:rPr>
                <w:rFonts w:ascii="Calibri" w:hAnsi="Calibri"/>
                <w:sz w:val="14"/>
              </w:rPr>
            </w:pPr>
          </w:p>
        </w:tc>
      </w:tr>
      <w:tr w:rsidR="00BB1E7F" w:rsidTr="00D52F17">
        <w:trPr>
          <w:gridAfter w:val="1"/>
          <w:wAfter w:w="12" w:type="dxa"/>
          <w:jc w:val="center"/>
        </w:trPr>
        <w:tc>
          <w:tcPr>
            <w:tcW w:w="4122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E0E0E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B1E7F" w:rsidRDefault="00BB1E7F" w:rsidP="00D52F17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Czy jest Pan/Pani członkiem LGD</w:t>
            </w:r>
          </w:p>
        </w:tc>
        <w:tc>
          <w:tcPr>
            <w:tcW w:w="479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doub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B1E7F" w:rsidRDefault="00BB1E7F" w:rsidP="00BB1E7F">
            <w:pPr>
              <w:numPr>
                <w:ilvl w:val="0"/>
                <w:numId w:val="39"/>
              </w:numPr>
              <w:suppressAutoHyphens w:val="0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TAK</w:t>
            </w:r>
          </w:p>
          <w:p w:rsidR="00BB1E7F" w:rsidRDefault="00BB1E7F" w:rsidP="00BB1E7F">
            <w:pPr>
              <w:numPr>
                <w:ilvl w:val="0"/>
                <w:numId w:val="39"/>
              </w:numPr>
              <w:suppressAutoHyphens w:val="0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NIE</w:t>
            </w:r>
          </w:p>
        </w:tc>
      </w:tr>
      <w:tr w:rsidR="00BB1E7F" w:rsidTr="00D52F17">
        <w:trPr>
          <w:gridAfter w:val="1"/>
          <w:wAfter w:w="12" w:type="dxa"/>
          <w:jc w:val="center"/>
        </w:trPr>
        <w:tc>
          <w:tcPr>
            <w:tcW w:w="4122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E0E0E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B1E7F" w:rsidRDefault="00BB1E7F" w:rsidP="00D52F17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Czy życzy sobie Pan/Pani otrzymywać regularne informacje od LGD? Jeśli tak to prosimy o podanie adresu mailowego. </w:t>
            </w:r>
          </w:p>
        </w:tc>
        <w:tc>
          <w:tcPr>
            <w:tcW w:w="479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doub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B1E7F" w:rsidRDefault="00BB1E7F" w:rsidP="00BB1E7F">
            <w:pPr>
              <w:numPr>
                <w:ilvl w:val="0"/>
                <w:numId w:val="39"/>
              </w:numPr>
              <w:suppressAutoHyphens w:val="0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TAK …………………………………………………………………</w:t>
            </w:r>
          </w:p>
          <w:p w:rsidR="00BB1E7F" w:rsidRDefault="00BB1E7F" w:rsidP="00BB1E7F">
            <w:pPr>
              <w:numPr>
                <w:ilvl w:val="0"/>
                <w:numId w:val="39"/>
              </w:numPr>
              <w:suppressAutoHyphens w:val="0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NIE</w:t>
            </w:r>
          </w:p>
        </w:tc>
      </w:tr>
      <w:tr w:rsidR="00BB1E7F" w:rsidTr="00D52F17">
        <w:trPr>
          <w:gridAfter w:val="1"/>
          <w:wAfter w:w="12" w:type="dxa"/>
          <w:jc w:val="center"/>
        </w:trPr>
        <w:tc>
          <w:tcPr>
            <w:tcW w:w="4122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BB1E7F" w:rsidRDefault="00BB1E7F" w:rsidP="00D52F17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</w:p>
        </w:tc>
        <w:tc>
          <w:tcPr>
            <w:tcW w:w="4794" w:type="dxa"/>
            <w:gridSpan w:val="2"/>
            <w:tcBorders>
              <w:top w:val="outset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BB1E7F" w:rsidRDefault="00BB1E7F" w:rsidP="00D52F17">
            <w:pPr>
              <w:rPr>
                <w:rFonts w:ascii="Calibri" w:hAnsi="Calibri"/>
                <w:sz w:val="14"/>
              </w:rPr>
            </w:pPr>
          </w:p>
          <w:p w:rsidR="00BB1E7F" w:rsidRDefault="00BB1E7F" w:rsidP="00D52F17">
            <w:pPr>
              <w:jc w:val="center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>……………………………………………………………………………………..</w:t>
            </w:r>
          </w:p>
          <w:p w:rsidR="00BB1E7F" w:rsidRDefault="00BB1E7F" w:rsidP="00D52F17">
            <w:pPr>
              <w:jc w:val="center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>Data i podpis</w:t>
            </w:r>
          </w:p>
        </w:tc>
      </w:tr>
    </w:tbl>
    <w:p w:rsidR="00BB1E7F" w:rsidRDefault="00BB1E7F" w:rsidP="00BB1E7F">
      <w:pPr>
        <w:rPr>
          <w:rFonts w:ascii="Calibri" w:hAnsi="Calibri"/>
          <w:sz w:val="14"/>
        </w:rPr>
      </w:pPr>
      <w:r>
        <w:rPr>
          <w:rFonts w:ascii="Calibri" w:hAnsi="Calibri"/>
          <w:sz w:val="14"/>
        </w:rPr>
        <w:br/>
      </w:r>
    </w:p>
    <w:p w:rsidR="00BB1E7F" w:rsidRDefault="00BB1E7F" w:rsidP="00BB1E7F">
      <w:pPr>
        <w:rPr>
          <w:rFonts w:ascii="Calibri" w:hAnsi="Calibri"/>
          <w:sz w:val="14"/>
        </w:rPr>
      </w:pPr>
    </w:p>
    <w:p w:rsidR="00BB1E7F" w:rsidRDefault="00BB1E7F" w:rsidP="00BB1E7F">
      <w:pPr>
        <w:rPr>
          <w:rFonts w:ascii="Calibri" w:hAnsi="Calibri"/>
          <w:sz w:val="14"/>
        </w:rPr>
      </w:pPr>
    </w:p>
    <w:p w:rsidR="00BB1E7F" w:rsidRDefault="00BB1E7F" w:rsidP="00BB1E7F">
      <w:pPr>
        <w:rPr>
          <w:rFonts w:ascii="Calibri" w:hAnsi="Calibri"/>
          <w:sz w:val="14"/>
        </w:rPr>
      </w:pPr>
    </w:p>
    <w:p w:rsidR="00BB1E7F" w:rsidRDefault="00BB1E7F" w:rsidP="00BB1E7F">
      <w:pPr>
        <w:rPr>
          <w:rFonts w:ascii="Calibri" w:hAnsi="Calibri"/>
          <w:sz w:val="14"/>
        </w:rPr>
      </w:pPr>
    </w:p>
    <w:p w:rsidR="00BB1E7F" w:rsidRDefault="00BB1E7F" w:rsidP="00BB1E7F"/>
    <w:p w:rsidR="00D9137C" w:rsidRDefault="00D9137C" w:rsidP="00D9137C">
      <w:pPr>
        <w:spacing w:line="360" w:lineRule="auto"/>
        <w:jc w:val="center"/>
        <w:rPr>
          <w:b/>
          <w:sz w:val="22"/>
          <w:szCs w:val="22"/>
        </w:rPr>
      </w:pPr>
    </w:p>
    <w:sectPr w:rsidR="00D9137C" w:rsidSect="006D658A">
      <w:headerReference w:type="default" r:id="rId8"/>
      <w:footerReference w:type="default" r:id="rId9"/>
      <w:pgSz w:w="11906" w:h="16838"/>
      <w:pgMar w:top="1843" w:right="1274" w:bottom="720" w:left="426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3F97" w:rsidRDefault="00AF3F97" w:rsidP="000167CA">
      <w:r>
        <w:separator/>
      </w:r>
    </w:p>
  </w:endnote>
  <w:endnote w:type="continuationSeparator" w:id="0">
    <w:p w:rsidR="00AF3F97" w:rsidRDefault="00AF3F97" w:rsidP="00016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92" w:rsidRPr="006D658A" w:rsidRDefault="002B7DB7" w:rsidP="0021108D">
    <w:pPr>
      <w:pStyle w:val="Stopka"/>
      <w:jc w:val="center"/>
    </w:pPr>
    <w:r>
      <w:rPr>
        <w:noProof/>
        <w:lang w:eastAsia="pl-PL"/>
      </w:rPr>
      <w:drawing>
        <wp:inline distT="0" distB="0" distL="0" distR="0" wp14:anchorId="76474288" wp14:editId="26D064AD">
          <wp:extent cx="4495800" cy="1151255"/>
          <wp:effectExtent l="0" t="0" r="0" b="0"/>
          <wp:docPr id="1" name="Obraz 1" descr="Nowa wizualizacja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wa wizualizacja 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0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3F97" w:rsidRDefault="00AF3F97" w:rsidP="000167CA">
      <w:r>
        <w:separator/>
      </w:r>
    </w:p>
  </w:footnote>
  <w:footnote w:type="continuationSeparator" w:id="0">
    <w:p w:rsidR="00AF3F97" w:rsidRDefault="00AF3F97" w:rsidP="000167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92" w:rsidRPr="00A57808" w:rsidRDefault="00DA2B92" w:rsidP="00834A65">
    <w:pPr>
      <w:pStyle w:val="Bezodstpw"/>
      <w:tabs>
        <w:tab w:val="left" w:pos="8080"/>
      </w:tabs>
      <w:ind w:right="2255"/>
      <w:jc w:val="center"/>
      <w:rPr>
        <w:rFonts w:ascii="Corbel" w:hAnsi="Corbel"/>
        <w:b/>
        <w:sz w:val="26"/>
        <w:szCs w:val="26"/>
      </w:rPr>
    </w:pPr>
    <w:r>
      <w:rPr>
        <w:rFonts w:ascii="Corbel" w:hAnsi="Corbel"/>
        <w:b/>
        <w:noProof/>
        <w:sz w:val="26"/>
        <w:szCs w:val="26"/>
        <w:lang w:eastAsia="pl-PL"/>
      </w:rPr>
      <w:drawing>
        <wp:anchor distT="0" distB="0" distL="114300" distR="114300" simplePos="0" relativeHeight="251671552" behindDoc="1" locked="0" layoutInCell="1" allowOverlap="1" wp14:anchorId="35C45D7C" wp14:editId="49433AA8">
          <wp:simplePos x="0" y="0"/>
          <wp:positionH relativeFrom="column">
            <wp:posOffset>5025390</wp:posOffset>
          </wp:positionH>
          <wp:positionV relativeFrom="paragraph">
            <wp:posOffset>10160</wp:posOffset>
          </wp:positionV>
          <wp:extent cx="1323975" cy="826135"/>
          <wp:effectExtent l="0" t="0" r="9525" b="0"/>
          <wp:wrapThrough wrapText="bothSides">
            <wp:wrapPolygon edited="0">
              <wp:start x="0" y="0"/>
              <wp:lineTo x="0" y="20919"/>
              <wp:lineTo x="21445" y="20919"/>
              <wp:lineTo x="21445" y="0"/>
              <wp:lineTo x="0" y="0"/>
            </wp:wrapPolygon>
          </wp:wrapThrough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irow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3975" cy="826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57808">
      <w:rPr>
        <w:rFonts w:ascii="Corbel" w:hAnsi="Corbel"/>
        <w:b/>
        <w:sz w:val="26"/>
        <w:szCs w:val="26"/>
      </w:rPr>
      <w:t>Stowarzyszenie Dolnoodrzańska Inicjatyw</w:t>
    </w:r>
    <w:r w:rsidR="001C7FB6">
      <w:rPr>
        <w:rFonts w:ascii="Corbel" w:hAnsi="Corbel"/>
        <w:b/>
        <w:sz w:val="26"/>
        <w:szCs w:val="26"/>
      </w:rPr>
      <w:t>a</w:t>
    </w:r>
    <w:r w:rsidRPr="00A57808">
      <w:rPr>
        <w:rFonts w:ascii="Corbel" w:hAnsi="Corbel"/>
        <w:b/>
        <w:sz w:val="26"/>
        <w:szCs w:val="26"/>
      </w:rPr>
      <w:t xml:space="preserve"> Rozwoju Obszarów Wiejskich</w:t>
    </w:r>
  </w:p>
  <w:p w:rsidR="00DA2B92" w:rsidRPr="00404256" w:rsidRDefault="00DA2B92" w:rsidP="00834A65">
    <w:pPr>
      <w:pStyle w:val="Bezodstpw"/>
      <w:tabs>
        <w:tab w:val="left" w:pos="8080"/>
      </w:tabs>
      <w:ind w:right="2396"/>
      <w:jc w:val="center"/>
      <w:rPr>
        <w:rFonts w:ascii="Corbel" w:hAnsi="Corbel"/>
        <w:b/>
        <w:sz w:val="28"/>
        <w:szCs w:val="28"/>
      </w:rPr>
    </w:pPr>
    <w:r w:rsidRPr="00404256">
      <w:rPr>
        <w:rFonts w:ascii="Corbel" w:hAnsi="Corbel"/>
        <w:b/>
        <w:sz w:val="28"/>
        <w:szCs w:val="28"/>
      </w:rPr>
      <w:t>Lokalna Grupa Działania „DIROW”</w:t>
    </w:r>
  </w:p>
  <w:p w:rsidR="00DA2B92" w:rsidRPr="00404256" w:rsidRDefault="00DA2B92" w:rsidP="00834A65">
    <w:pPr>
      <w:pStyle w:val="Bezodstpw"/>
      <w:tabs>
        <w:tab w:val="left" w:pos="8080"/>
      </w:tabs>
      <w:ind w:right="2396"/>
      <w:jc w:val="center"/>
      <w:rPr>
        <w:rFonts w:ascii="Corbel" w:hAnsi="Corbel"/>
      </w:rPr>
    </w:pPr>
    <w:r w:rsidRPr="00404256">
      <w:rPr>
        <w:rFonts w:ascii="Corbel" w:hAnsi="Corbel"/>
      </w:rPr>
      <w:t>74-1</w:t>
    </w:r>
    <w:r>
      <w:rPr>
        <w:rFonts w:ascii="Corbel" w:hAnsi="Corbel"/>
      </w:rPr>
      <w:t xml:space="preserve">00 Gryfino   ul. </w:t>
    </w:r>
    <w:r w:rsidR="0021108D">
      <w:rPr>
        <w:rFonts w:ascii="Corbel" w:hAnsi="Corbel"/>
      </w:rPr>
      <w:t>Flisacza 4c</w:t>
    </w:r>
  </w:p>
  <w:p w:rsidR="00A939C4" w:rsidRPr="00404256" w:rsidRDefault="00DA2B92" w:rsidP="00834A65">
    <w:pPr>
      <w:pStyle w:val="Bezodstpw"/>
      <w:tabs>
        <w:tab w:val="left" w:pos="8080"/>
      </w:tabs>
      <w:ind w:right="2396"/>
      <w:jc w:val="center"/>
      <w:rPr>
        <w:rFonts w:ascii="Corbel" w:hAnsi="Corbel"/>
      </w:rPr>
    </w:pPr>
    <w:r>
      <w:rPr>
        <w:rFonts w:ascii="Corbel" w:hAnsi="Corbel"/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32E2C5A" wp14:editId="0D685310">
              <wp:simplePos x="0" y="0"/>
              <wp:positionH relativeFrom="column">
                <wp:posOffset>-280035</wp:posOffset>
              </wp:positionH>
              <wp:positionV relativeFrom="paragraph">
                <wp:posOffset>105410</wp:posOffset>
              </wp:positionV>
              <wp:extent cx="7562850" cy="9525"/>
              <wp:effectExtent l="0" t="0" r="19050" b="28575"/>
              <wp:wrapNone/>
              <wp:docPr id="2" name="Łącznik prostoliniow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562850" cy="9525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2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.05pt,8.3pt" to="573.4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" strokecolor="#a5a5a5 [2092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08"/>
    <w:multiLevelType w:val="singleLevel"/>
    <w:tmpl w:val="00000008"/>
    <w:name w:val="WW8Num8"/>
    <w:lvl w:ilvl="0">
      <w:start w:val="1"/>
      <w:numFmt w:val="decimal"/>
      <w:lvlText w:val="%1)"/>
      <w:lvlJc w:val="left"/>
      <w:pPr>
        <w:tabs>
          <w:tab w:val="num" w:pos="0"/>
        </w:tabs>
        <w:ind w:left="5676" w:hanging="360"/>
      </w:pPr>
    </w:lvl>
  </w:abstractNum>
  <w:abstractNum w:abstractNumId="3">
    <w:nsid w:val="0122305E"/>
    <w:multiLevelType w:val="hybridMultilevel"/>
    <w:tmpl w:val="E9560F7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232676E"/>
    <w:multiLevelType w:val="hybridMultilevel"/>
    <w:tmpl w:val="A3A22F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444B17"/>
    <w:multiLevelType w:val="hybridMultilevel"/>
    <w:tmpl w:val="0F42A8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5681B08"/>
    <w:multiLevelType w:val="hybridMultilevel"/>
    <w:tmpl w:val="315AC466"/>
    <w:lvl w:ilvl="0" w:tplc="5FAC9D7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51" w:hanging="360"/>
      </w:pPr>
    </w:lvl>
    <w:lvl w:ilvl="2" w:tplc="0415001B" w:tentative="1">
      <w:start w:val="1"/>
      <w:numFmt w:val="lowerRoman"/>
      <w:lvlText w:val="%3."/>
      <w:lvlJc w:val="right"/>
      <w:pPr>
        <w:ind w:left="1771" w:hanging="180"/>
      </w:pPr>
    </w:lvl>
    <w:lvl w:ilvl="3" w:tplc="0415000F" w:tentative="1">
      <w:start w:val="1"/>
      <w:numFmt w:val="decimal"/>
      <w:lvlText w:val="%4."/>
      <w:lvlJc w:val="left"/>
      <w:pPr>
        <w:ind w:left="2491" w:hanging="360"/>
      </w:pPr>
    </w:lvl>
    <w:lvl w:ilvl="4" w:tplc="04150019" w:tentative="1">
      <w:start w:val="1"/>
      <w:numFmt w:val="lowerLetter"/>
      <w:lvlText w:val="%5."/>
      <w:lvlJc w:val="left"/>
      <w:pPr>
        <w:ind w:left="3211" w:hanging="360"/>
      </w:pPr>
    </w:lvl>
    <w:lvl w:ilvl="5" w:tplc="0415001B" w:tentative="1">
      <w:start w:val="1"/>
      <w:numFmt w:val="lowerRoman"/>
      <w:lvlText w:val="%6."/>
      <w:lvlJc w:val="right"/>
      <w:pPr>
        <w:ind w:left="3931" w:hanging="180"/>
      </w:pPr>
    </w:lvl>
    <w:lvl w:ilvl="6" w:tplc="0415000F" w:tentative="1">
      <w:start w:val="1"/>
      <w:numFmt w:val="decimal"/>
      <w:lvlText w:val="%7."/>
      <w:lvlJc w:val="left"/>
      <w:pPr>
        <w:ind w:left="4651" w:hanging="360"/>
      </w:pPr>
    </w:lvl>
    <w:lvl w:ilvl="7" w:tplc="04150019" w:tentative="1">
      <w:start w:val="1"/>
      <w:numFmt w:val="lowerLetter"/>
      <w:lvlText w:val="%8."/>
      <w:lvlJc w:val="left"/>
      <w:pPr>
        <w:ind w:left="5371" w:hanging="360"/>
      </w:pPr>
    </w:lvl>
    <w:lvl w:ilvl="8" w:tplc="0415001B" w:tentative="1">
      <w:start w:val="1"/>
      <w:numFmt w:val="lowerRoman"/>
      <w:lvlText w:val="%9."/>
      <w:lvlJc w:val="right"/>
      <w:pPr>
        <w:ind w:left="6091" w:hanging="180"/>
      </w:pPr>
    </w:lvl>
  </w:abstractNum>
  <w:abstractNum w:abstractNumId="7">
    <w:nsid w:val="08037E68"/>
    <w:multiLevelType w:val="hybridMultilevel"/>
    <w:tmpl w:val="CC7E9A98"/>
    <w:lvl w:ilvl="0" w:tplc="D9B6B0C4">
      <w:numFmt w:val="bullet"/>
      <w:lvlText w:val="·"/>
      <w:lvlJc w:val="left"/>
      <w:pPr>
        <w:ind w:left="720" w:hanging="360"/>
      </w:pPr>
      <w:rPr>
        <w:rFonts w:ascii="Corbel" w:eastAsia="Arial" w:hAnsi="Corbe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A8010FE"/>
    <w:multiLevelType w:val="hybridMultilevel"/>
    <w:tmpl w:val="9EB406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1A2A69"/>
    <w:multiLevelType w:val="hybridMultilevel"/>
    <w:tmpl w:val="B4C8D76C"/>
    <w:lvl w:ilvl="0" w:tplc="CC546D9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BE02B0"/>
    <w:multiLevelType w:val="hybridMultilevel"/>
    <w:tmpl w:val="8EF862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5D0501"/>
    <w:multiLevelType w:val="hybridMultilevel"/>
    <w:tmpl w:val="11B84118"/>
    <w:lvl w:ilvl="0" w:tplc="04150019">
      <w:start w:val="1"/>
      <w:numFmt w:val="lowerLetter"/>
      <w:lvlText w:val="%1."/>
      <w:lvlJc w:val="left"/>
      <w:pPr>
        <w:ind w:left="1051" w:hanging="360"/>
      </w:pPr>
    </w:lvl>
    <w:lvl w:ilvl="1" w:tplc="04150019" w:tentative="1">
      <w:start w:val="1"/>
      <w:numFmt w:val="lowerLetter"/>
      <w:lvlText w:val="%2."/>
      <w:lvlJc w:val="left"/>
      <w:pPr>
        <w:ind w:left="1771" w:hanging="360"/>
      </w:pPr>
    </w:lvl>
    <w:lvl w:ilvl="2" w:tplc="0415001B" w:tentative="1">
      <w:start w:val="1"/>
      <w:numFmt w:val="lowerRoman"/>
      <w:lvlText w:val="%3."/>
      <w:lvlJc w:val="right"/>
      <w:pPr>
        <w:ind w:left="2491" w:hanging="180"/>
      </w:pPr>
    </w:lvl>
    <w:lvl w:ilvl="3" w:tplc="0415000F" w:tentative="1">
      <w:start w:val="1"/>
      <w:numFmt w:val="decimal"/>
      <w:lvlText w:val="%4."/>
      <w:lvlJc w:val="left"/>
      <w:pPr>
        <w:ind w:left="3211" w:hanging="360"/>
      </w:pPr>
    </w:lvl>
    <w:lvl w:ilvl="4" w:tplc="04150019" w:tentative="1">
      <w:start w:val="1"/>
      <w:numFmt w:val="lowerLetter"/>
      <w:lvlText w:val="%5."/>
      <w:lvlJc w:val="left"/>
      <w:pPr>
        <w:ind w:left="3931" w:hanging="360"/>
      </w:pPr>
    </w:lvl>
    <w:lvl w:ilvl="5" w:tplc="0415001B" w:tentative="1">
      <w:start w:val="1"/>
      <w:numFmt w:val="lowerRoman"/>
      <w:lvlText w:val="%6."/>
      <w:lvlJc w:val="right"/>
      <w:pPr>
        <w:ind w:left="4651" w:hanging="180"/>
      </w:pPr>
    </w:lvl>
    <w:lvl w:ilvl="6" w:tplc="0415000F" w:tentative="1">
      <w:start w:val="1"/>
      <w:numFmt w:val="decimal"/>
      <w:lvlText w:val="%7."/>
      <w:lvlJc w:val="left"/>
      <w:pPr>
        <w:ind w:left="5371" w:hanging="360"/>
      </w:pPr>
    </w:lvl>
    <w:lvl w:ilvl="7" w:tplc="04150019" w:tentative="1">
      <w:start w:val="1"/>
      <w:numFmt w:val="lowerLetter"/>
      <w:lvlText w:val="%8."/>
      <w:lvlJc w:val="left"/>
      <w:pPr>
        <w:ind w:left="6091" w:hanging="360"/>
      </w:pPr>
    </w:lvl>
    <w:lvl w:ilvl="8" w:tplc="0415001B" w:tentative="1">
      <w:start w:val="1"/>
      <w:numFmt w:val="lowerRoman"/>
      <w:lvlText w:val="%9."/>
      <w:lvlJc w:val="right"/>
      <w:pPr>
        <w:ind w:left="6811" w:hanging="180"/>
      </w:pPr>
    </w:lvl>
  </w:abstractNum>
  <w:abstractNum w:abstractNumId="12">
    <w:nsid w:val="154C4372"/>
    <w:multiLevelType w:val="hybridMultilevel"/>
    <w:tmpl w:val="CF80F42A"/>
    <w:lvl w:ilvl="0" w:tplc="95B26C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274DA3"/>
    <w:multiLevelType w:val="hybridMultilevel"/>
    <w:tmpl w:val="65AC12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AE124B"/>
    <w:multiLevelType w:val="hybridMultilevel"/>
    <w:tmpl w:val="175EC9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D02A21"/>
    <w:multiLevelType w:val="hybridMultilevel"/>
    <w:tmpl w:val="E9EC8E84"/>
    <w:lvl w:ilvl="0" w:tplc="4B36B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021BCA"/>
    <w:multiLevelType w:val="hybridMultilevel"/>
    <w:tmpl w:val="968E4F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742F44"/>
    <w:multiLevelType w:val="hybridMultilevel"/>
    <w:tmpl w:val="145A44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6A58C2"/>
    <w:multiLevelType w:val="hybridMultilevel"/>
    <w:tmpl w:val="B6F8EBAA"/>
    <w:lvl w:ilvl="0" w:tplc="91A6FC5E">
      <w:start w:val="1"/>
      <w:numFmt w:val="bullet"/>
      <w:lvlText w:val=""/>
      <w:lvlJc w:val="left"/>
      <w:pPr>
        <w:tabs>
          <w:tab w:val="num" w:pos="681"/>
        </w:tabs>
        <w:ind w:left="681" w:hanging="397"/>
      </w:pPr>
      <w:rPr>
        <w:rFonts w:ascii="Webdings" w:hAnsi="Web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9F120A2"/>
    <w:multiLevelType w:val="hybridMultilevel"/>
    <w:tmpl w:val="2BB4DCDE"/>
    <w:lvl w:ilvl="0" w:tplc="0B46E532">
      <w:start w:val="1"/>
      <w:numFmt w:val="decimal"/>
      <w:lvlText w:val="%1."/>
      <w:lvlJc w:val="left"/>
      <w:pPr>
        <w:ind w:left="2344" w:hanging="360"/>
      </w:pPr>
      <w:rPr>
        <w:rFonts w:ascii="Corbel" w:hAnsi="Corbel" w:hint="default"/>
      </w:rPr>
    </w:lvl>
    <w:lvl w:ilvl="1" w:tplc="04150019" w:tentative="1">
      <w:start w:val="1"/>
      <w:numFmt w:val="lowerLetter"/>
      <w:lvlText w:val="%2."/>
      <w:lvlJc w:val="left"/>
      <w:pPr>
        <w:ind w:left="2432" w:hanging="360"/>
      </w:pPr>
    </w:lvl>
    <w:lvl w:ilvl="2" w:tplc="0415001B" w:tentative="1">
      <w:start w:val="1"/>
      <w:numFmt w:val="lowerRoman"/>
      <w:lvlText w:val="%3."/>
      <w:lvlJc w:val="right"/>
      <w:pPr>
        <w:ind w:left="3152" w:hanging="180"/>
      </w:pPr>
    </w:lvl>
    <w:lvl w:ilvl="3" w:tplc="0415000F" w:tentative="1">
      <w:start w:val="1"/>
      <w:numFmt w:val="decimal"/>
      <w:lvlText w:val="%4."/>
      <w:lvlJc w:val="left"/>
      <w:pPr>
        <w:ind w:left="3872" w:hanging="360"/>
      </w:pPr>
    </w:lvl>
    <w:lvl w:ilvl="4" w:tplc="04150019" w:tentative="1">
      <w:start w:val="1"/>
      <w:numFmt w:val="lowerLetter"/>
      <w:lvlText w:val="%5."/>
      <w:lvlJc w:val="left"/>
      <w:pPr>
        <w:ind w:left="4592" w:hanging="360"/>
      </w:pPr>
    </w:lvl>
    <w:lvl w:ilvl="5" w:tplc="0415001B" w:tentative="1">
      <w:start w:val="1"/>
      <w:numFmt w:val="lowerRoman"/>
      <w:lvlText w:val="%6."/>
      <w:lvlJc w:val="right"/>
      <w:pPr>
        <w:ind w:left="5312" w:hanging="180"/>
      </w:pPr>
    </w:lvl>
    <w:lvl w:ilvl="6" w:tplc="0415000F" w:tentative="1">
      <w:start w:val="1"/>
      <w:numFmt w:val="decimal"/>
      <w:lvlText w:val="%7."/>
      <w:lvlJc w:val="left"/>
      <w:pPr>
        <w:ind w:left="6032" w:hanging="360"/>
      </w:pPr>
    </w:lvl>
    <w:lvl w:ilvl="7" w:tplc="04150019" w:tentative="1">
      <w:start w:val="1"/>
      <w:numFmt w:val="lowerLetter"/>
      <w:lvlText w:val="%8."/>
      <w:lvlJc w:val="left"/>
      <w:pPr>
        <w:ind w:left="6752" w:hanging="360"/>
      </w:pPr>
    </w:lvl>
    <w:lvl w:ilvl="8" w:tplc="0415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20">
    <w:nsid w:val="3CB82666"/>
    <w:multiLevelType w:val="hybridMultilevel"/>
    <w:tmpl w:val="C58864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3A17CA"/>
    <w:multiLevelType w:val="hybridMultilevel"/>
    <w:tmpl w:val="92D2F4B6"/>
    <w:lvl w:ilvl="0" w:tplc="6B5E6CDC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732B9B"/>
    <w:multiLevelType w:val="hybridMultilevel"/>
    <w:tmpl w:val="8B0AA0E6"/>
    <w:lvl w:ilvl="0" w:tplc="A28440D6">
      <w:start w:val="1"/>
      <w:numFmt w:val="decimal"/>
      <w:lvlText w:val="%1."/>
      <w:lvlJc w:val="left"/>
      <w:pPr>
        <w:ind w:left="7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3">
    <w:nsid w:val="4662561E"/>
    <w:multiLevelType w:val="hybridMultilevel"/>
    <w:tmpl w:val="11B84118"/>
    <w:lvl w:ilvl="0" w:tplc="04150019">
      <w:start w:val="1"/>
      <w:numFmt w:val="lowerLetter"/>
      <w:lvlText w:val="%1."/>
      <w:lvlJc w:val="left"/>
      <w:pPr>
        <w:ind w:left="1051" w:hanging="360"/>
      </w:pPr>
    </w:lvl>
    <w:lvl w:ilvl="1" w:tplc="04150019" w:tentative="1">
      <w:start w:val="1"/>
      <w:numFmt w:val="lowerLetter"/>
      <w:lvlText w:val="%2."/>
      <w:lvlJc w:val="left"/>
      <w:pPr>
        <w:ind w:left="1771" w:hanging="360"/>
      </w:pPr>
    </w:lvl>
    <w:lvl w:ilvl="2" w:tplc="0415001B" w:tentative="1">
      <w:start w:val="1"/>
      <w:numFmt w:val="lowerRoman"/>
      <w:lvlText w:val="%3."/>
      <w:lvlJc w:val="right"/>
      <w:pPr>
        <w:ind w:left="2491" w:hanging="180"/>
      </w:pPr>
    </w:lvl>
    <w:lvl w:ilvl="3" w:tplc="0415000F" w:tentative="1">
      <w:start w:val="1"/>
      <w:numFmt w:val="decimal"/>
      <w:lvlText w:val="%4."/>
      <w:lvlJc w:val="left"/>
      <w:pPr>
        <w:ind w:left="3211" w:hanging="360"/>
      </w:pPr>
    </w:lvl>
    <w:lvl w:ilvl="4" w:tplc="04150019" w:tentative="1">
      <w:start w:val="1"/>
      <w:numFmt w:val="lowerLetter"/>
      <w:lvlText w:val="%5."/>
      <w:lvlJc w:val="left"/>
      <w:pPr>
        <w:ind w:left="3931" w:hanging="360"/>
      </w:pPr>
    </w:lvl>
    <w:lvl w:ilvl="5" w:tplc="0415001B" w:tentative="1">
      <w:start w:val="1"/>
      <w:numFmt w:val="lowerRoman"/>
      <w:lvlText w:val="%6."/>
      <w:lvlJc w:val="right"/>
      <w:pPr>
        <w:ind w:left="4651" w:hanging="180"/>
      </w:pPr>
    </w:lvl>
    <w:lvl w:ilvl="6" w:tplc="0415000F" w:tentative="1">
      <w:start w:val="1"/>
      <w:numFmt w:val="decimal"/>
      <w:lvlText w:val="%7."/>
      <w:lvlJc w:val="left"/>
      <w:pPr>
        <w:ind w:left="5371" w:hanging="360"/>
      </w:pPr>
    </w:lvl>
    <w:lvl w:ilvl="7" w:tplc="04150019" w:tentative="1">
      <w:start w:val="1"/>
      <w:numFmt w:val="lowerLetter"/>
      <w:lvlText w:val="%8."/>
      <w:lvlJc w:val="left"/>
      <w:pPr>
        <w:ind w:left="6091" w:hanging="360"/>
      </w:pPr>
    </w:lvl>
    <w:lvl w:ilvl="8" w:tplc="0415001B" w:tentative="1">
      <w:start w:val="1"/>
      <w:numFmt w:val="lowerRoman"/>
      <w:lvlText w:val="%9."/>
      <w:lvlJc w:val="right"/>
      <w:pPr>
        <w:ind w:left="6811" w:hanging="180"/>
      </w:pPr>
    </w:lvl>
  </w:abstractNum>
  <w:abstractNum w:abstractNumId="24">
    <w:nsid w:val="4D5F02EC"/>
    <w:multiLevelType w:val="hybridMultilevel"/>
    <w:tmpl w:val="77543BEA"/>
    <w:lvl w:ilvl="0" w:tplc="0415000F">
      <w:start w:val="1"/>
      <w:numFmt w:val="decimal"/>
      <w:lvlText w:val="%1."/>
      <w:lvlJc w:val="left"/>
      <w:pPr>
        <w:ind w:left="1712" w:hanging="360"/>
      </w:pPr>
    </w:lvl>
    <w:lvl w:ilvl="1" w:tplc="04150019" w:tentative="1">
      <w:start w:val="1"/>
      <w:numFmt w:val="lowerLetter"/>
      <w:lvlText w:val="%2."/>
      <w:lvlJc w:val="left"/>
      <w:pPr>
        <w:ind w:left="2432" w:hanging="360"/>
      </w:pPr>
    </w:lvl>
    <w:lvl w:ilvl="2" w:tplc="0415001B" w:tentative="1">
      <w:start w:val="1"/>
      <w:numFmt w:val="lowerRoman"/>
      <w:lvlText w:val="%3."/>
      <w:lvlJc w:val="right"/>
      <w:pPr>
        <w:ind w:left="3152" w:hanging="180"/>
      </w:pPr>
    </w:lvl>
    <w:lvl w:ilvl="3" w:tplc="0415000F" w:tentative="1">
      <w:start w:val="1"/>
      <w:numFmt w:val="decimal"/>
      <w:lvlText w:val="%4."/>
      <w:lvlJc w:val="left"/>
      <w:pPr>
        <w:ind w:left="3872" w:hanging="360"/>
      </w:pPr>
    </w:lvl>
    <w:lvl w:ilvl="4" w:tplc="04150019" w:tentative="1">
      <w:start w:val="1"/>
      <w:numFmt w:val="lowerLetter"/>
      <w:lvlText w:val="%5."/>
      <w:lvlJc w:val="left"/>
      <w:pPr>
        <w:ind w:left="4592" w:hanging="360"/>
      </w:pPr>
    </w:lvl>
    <w:lvl w:ilvl="5" w:tplc="0415001B" w:tentative="1">
      <w:start w:val="1"/>
      <w:numFmt w:val="lowerRoman"/>
      <w:lvlText w:val="%6."/>
      <w:lvlJc w:val="right"/>
      <w:pPr>
        <w:ind w:left="5312" w:hanging="180"/>
      </w:pPr>
    </w:lvl>
    <w:lvl w:ilvl="6" w:tplc="0415000F" w:tentative="1">
      <w:start w:val="1"/>
      <w:numFmt w:val="decimal"/>
      <w:lvlText w:val="%7."/>
      <w:lvlJc w:val="left"/>
      <w:pPr>
        <w:ind w:left="6032" w:hanging="360"/>
      </w:pPr>
    </w:lvl>
    <w:lvl w:ilvl="7" w:tplc="04150019" w:tentative="1">
      <w:start w:val="1"/>
      <w:numFmt w:val="lowerLetter"/>
      <w:lvlText w:val="%8."/>
      <w:lvlJc w:val="left"/>
      <w:pPr>
        <w:ind w:left="6752" w:hanging="360"/>
      </w:pPr>
    </w:lvl>
    <w:lvl w:ilvl="8" w:tplc="0415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25">
    <w:nsid w:val="56B70181"/>
    <w:multiLevelType w:val="hybridMultilevel"/>
    <w:tmpl w:val="CE94B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EB2704"/>
    <w:multiLevelType w:val="multilevel"/>
    <w:tmpl w:val="1A3A88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</w:abstractNum>
  <w:abstractNum w:abstractNumId="27">
    <w:nsid w:val="5E051FA3"/>
    <w:multiLevelType w:val="hybridMultilevel"/>
    <w:tmpl w:val="1960EFB6"/>
    <w:lvl w:ilvl="0" w:tplc="8222F768">
      <w:start w:val="1"/>
      <w:numFmt w:val="decimal"/>
      <w:lvlText w:val="%1."/>
      <w:lvlJc w:val="left"/>
      <w:pPr>
        <w:ind w:left="33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51" w:hanging="360"/>
      </w:pPr>
    </w:lvl>
    <w:lvl w:ilvl="2" w:tplc="0415001B" w:tentative="1">
      <w:start w:val="1"/>
      <w:numFmt w:val="lowerRoman"/>
      <w:lvlText w:val="%3."/>
      <w:lvlJc w:val="right"/>
      <w:pPr>
        <w:ind w:left="1771" w:hanging="180"/>
      </w:pPr>
    </w:lvl>
    <w:lvl w:ilvl="3" w:tplc="0415000F" w:tentative="1">
      <w:start w:val="1"/>
      <w:numFmt w:val="decimal"/>
      <w:lvlText w:val="%4."/>
      <w:lvlJc w:val="left"/>
      <w:pPr>
        <w:ind w:left="2491" w:hanging="360"/>
      </w:pPr>
    </w:lvl>
    <w:lvl w:ilvl="4" w:tplc="04150019" w:tentative="1">
      <w:start w:val="1"/>
      <w:numFmt w:val="lowerLetter"/>
      <w:lvlText w:val="%5."/>
      <w:lvlJc w:val="left"/>
      <w:pPr>
        <w:ind w:left="3211" w:hanging="360"/>
      </w:pPr>
    </w:lvl>
    <w:lvl w:ilvl="5" w:tplc="0415001B" w:tentative="1">
      <w:start w:val="1"/>
      <w:numFmt w:val="lowerRoman"/>
      <w:lvlText w:val="%6."/>
      <w:lvlJc w:val="right"/>
      <w:pPr>
        <w:ind w:left="3931" w:hanging="180"/>
      </w:pPr>
    </w:lvl>
    <w:lvl w:ilvl="6" w:tplc="0415000F" w:tentative="1">
      <w:start w:val="1"/>
      <w:numFmt w:val="decimal"/>
      <w:lvlText w:val="%7."/>
      <w:lvlJc w:val="left"/>
      <w:pPr>
        <w:ind w:left="4651" w:hanging="360"/>
      </w:pPr>
    </w:lvl>
    <w:lvl w:ilvl="7" w:tplc="04150019" w:tentative="1">
      <w:start w:val="1"/>
      <w:numFmt w:val="lowerLetter"/>
      <w:lvlText w:val="%8."/>
      <w:lvlJc w:val="left"/>
      <w:pPr>
        <w:ind w:left="5371" w:hanging="360"/>
      </w:pPr>
    </w:lvl>
    <w:lvl w:ilvl="8" w:tplc="0415001B" w:tentative="1">
      <w:start w:val="1"/>
      <w:numFmt w:val="lowerRoman"/>
      <w:lvlText w:val="%9."/>
      <w:lvlJc w:val="right"/>
      <w:pPr>
        <w:ind w:left="6091" w:hanging="180"/>
      </w:pPr>
    </w:lvl>
  </w:abstractNum>
  <w:abstractNum w:abstractNumId="28">
    <w:nsid w:val="5FD53C16"/>
    <w:multiLevelType w:val="hybridMultilevel"/>
    <w:tmpl w:val="95F0C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6993958"/>
    <w:multiLevelType w:val="multilevel"/>
    <w:tmpl w:val="5198BD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6F47AED"/>
    <w:multiLevelType w:val="hybridMultilevel"/>
    <w:tmpl w:val="3818783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8DD2C93"/>
    <w:multiLevelType w:val="hybridMultilevel"/>
    <w:tmpl w:val="C43CE4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1870A6"/>
    <w:multiLevelType w:val="hybridMultilevel"/>
    <w:tmpl w:val="D0A8582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B655C56"/>
    <w:multiLevelType w:val="hybridMultilevel"/>
    <w:tmpl w:val="11B84118"/>
    <w:lvl w:ilvl="0" w:tplc="04150019">
      <w:start w:val="1"/>
      <w:numFmt w:val="lowerLetter"/>
      <w:lvlText w:val="%1."/>
      <w:lvlJc w:val="left"/>
      <w:pPr>
        <w:ind w:left="1051" w:hanging="360"/>
      </w:pPr>
    </w:lvl>
    <w:lvl w:ilvl="1" w:tplc="04150019" w:tentative="1">
      <w:start w:val="1"/>
      <w:numFmt w:val="lowerLetter"/>
      <w:lvlText w:val="%2."/>
      <w:lvlJc w:val="left"/>
      <w:pPr>
        <w:ind w:left="1771" w:hanging="360"/>
      </w:pPr>
    </w:lvl>
    <w:lvl w:ilvl="2" w:tplc="0415001B" w:tentative="1">
      <w:start w:val="1"/>
      <w:numFmt w:val="lowerRoman"/>
      <w:lvlText w:val="%3."/>
      <w:lvlJc w:val="right"/>
      <w:pPr>
        <w:ind w:left="2491" w:hanging="180"/>
      </w:pPr>
    </w:lvl>
    <w:lvl w:ilvl="3" w:tplc="0415000F" w:tentative="1">
      <w:start w:val="1"/>
      <w:numFmt w:val="decimal"/>
      <w:lvlText w:val="%4."/>
      <w:lvlJc w:val="left"/>
      <w:pPr>
        <w:ind w:left="3211" w:hanging="360"/>
      </w:pPr>
    </w:lvl>
    <w:lvl w:ilvl="4" w:tplc="04150019" w:tentative="1">
      <w:start w:val="1"/>
      <w:numFmt w:val="lowerLetter"/>
      <w:lvlText w:val="%5."/>
      <w:lvlJc w:val="left"/>
      <w:pPr>
        <w:ind w:left="3931" w:hanging="360"/>
      </w:pPr>
    </w:lvl>
    <w:lvl w:ilvl="5" w:tplc="0415001B" w:tentative="1">
      <w:start w:val="1"/>
      <w:numFmt w:val="lowerRoman"/>
      <w:lvlText w:val="%6."/>
      <w:lvlJc w:val="right"/>
      <w:pPr>
        <w:ind w:left="4651" w:hanging="180"/>
      </w:pPr>
    </w:lvl>
    <w:lvl w:ilvl="6" w:tplc="0415000F" w:tentative="1">
      <w:start w:val="1"/>
      <w:numFmt w:val="decimal"/>
      <w:lvlText w:val="%7."/>
      <w:lvlJc w:val="left"/>
      <w:pPr>
        <w:ind w:left="5371" w:hanging="360"/>
      </w:pPr>
    </w:lvl>
    <w:lvl w:ilvl="7" w:tplc="04150019" w:tentative="1">
      <w:start w:val="1"/>
      <w:numFmt w:val="lowerLetter"/>
      <w:lvlText w:val="%8."/>
      <w:lvlJc w:val="left"/>
      <w:pPr>
        <w:ind w:left="6091" w:hanging="360"/>
      </w:pPr>
    </w:lvl>
    <w:lvl w:ilvl="8" w:tplc="0415001B" w:tentative="1">
      <w:start w:val="1"/>
      <w:numFmt w:val="lowerRoman"/>
      <w:lvlText w:val="%9."/>
      <w:lvlJc w:val="right"/>
      <w:pPr>
        <w:ind w:left="6811" w:hanging="180"/>
      </w:pPr>
    </w:lvl>
  </w:abstractNum>
  <w:abstractNum w:abstractNumId="34">
    <w:nsid w:val="6F432977"/>
    <w:multiLevelType w:val="hybridMultilevel"/>
    <w:tmpl w:val="CDB643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F9B5E56"/>
    <w:multiLevelType w:val="hybridMultilevel"/>
    <w:tmpl w:val="B5B8E844"/>
    <w:lvl w:ilvl="0" w:tplc="0B46E532">
      <w:start w:val="1"/>
      <w:numFmt w:val="decimal"/>
      <w:lvlText w:val="%1."/>
      <w:lvlJc w:val="left"/>
      <w:pPr>
        <w:ind w:left="1352" w:hanging="360"/>
      </w:pPr>
      <w:rPr>
        <w:rFonts w:ascii="Corbel" w:hAnsi="Corbe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E0665F"/>
    <w:multiLevelType w:val="hybridMultilevel"/>
    <w:tmpl w:val="397479AA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>
    <w:nsid w:val="78EB19DF"/>
    <w:multiLevelType w:val="hybridMultilevel"/>
    <w:tmpl w:val="E21E1E9C"/>
    <w:lvl w:ilvl="0" w:tplc="0B46E532">
      <w:start w:val="1"/>
      <w:numFmt w:val="decimal"/>
      <w:lvlText w:val="%1."/>
      <w:lvlJc w:val="left"/>
      <w:pPr>
        <w:ind w:left="1352" w:hanging="360"/>
      </w:pPr>
      <w:rPr>
        <w:rFonts w:ascii="Corbel" w:hAnsi="Corbel" w:hint="default"/>
      </w:rPr>
    </w:lvl>
    <w:lvl w:ilvl="1" w:tplc="A36AB74A">
      <w:start w:val="2"/>
      <w:numFmt w:val="bullet"/>
      <w:lvlText w:val="·"/>
      <w:lvlJc w:val="left"/>
      <w:pPr>
        <w:ind w:left="2072" w:hanging="360"/>
      </w:pPr>
      <w:rPr>
        <w:rFonts w:ascii="Corbel" w:eastAsia="Arial" w:hAnsi="Corbe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792" w:hanging="180"/>
      </w:pPr>
    </w:lvl>
    <w:lvl w:ilvl="3" w:tplc="0415000F" w:tentative="1">
      <w:start w:val="1"/>
      <w:numFmt w:val="decimal"/>
      <w:lvlText w:val="%4."/>
      <w:lvlJc w:val="left"/>
      <w:pPr>
        <w:ind w:left="3512" w:hanging="360"/>
      </w:pPr>
    </w:lvl>
    <w:lvl w:ilvl="4" w:tplc="04150019" w:tentative="1">
      <w:start w:val="1"/>
      <w:numFmt w:val="lowerLetter"/>
      <w:lvlText w:val="%5."/>
      <w:lvlJc w:val="left"/>
      <w:pPr>
        <w:ind w:left="4232" w:hanging="360"/>
      </w:pPr>
    </w:lvl>
    <w:lvl w:ilvl="5" w:tplc="0415001B" w:tentative="1">
      <w:start w:val="1"/>
      <w:numFmt w:val="lowerRoman"/>
      <w:lvlText w:val="%6."/>
      <w:lvlJc w:val="right"/>
      <w:pPr>
        <w:ind w:left="4952" w:hanging="180"/>
      </w:pPr>
    </w:lvl>
    <w:lvl w:ilvl="6" w:tplc="0415000F" w:tentative="1">
      <w:start w:val="1"/>
      <w:numFmt w:val="decimal"/>
      <w:lvlText w:val="%7."/>
      <w:lvlJc w:val="left"/>
      <w:pPr>
        <w:ind w:left="5672" w:hanging="360"/>
      </w:pPr>
    </w:lvl>
    <w:lvl w:ilvl="7" w:tplc="04150019" w:tentative="1">
      <w:start w:val="1"/>
      <w:numFmt w:val="lowerLetter"/>
      <w:lvlText w:val="%8."/>
      <w:lvlJc w:val="left"/>
      <w:pPr>
        <w:ind w:left="6392" w:hanging="360"/>
      </w:pPr>
    </w:lvl>
    <w:lvl w:ilvl="8" w:tplc="041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8">
    <w:nsid w:val="7D0D3D7F"/>
    <w:multiLevelType w:val="hybridMultilevel"/>
    <w:tmpl w:val="521C92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1"/>
  </w:num>
  <w:num w:numId="4">
    <w:abstractNumId w:val="2"/>
  </w:num>
  <w:num w:numId="5">
    <w:abstractNumId w:val="21"/>
  </w:num>
  <w:num w:numId="6">
    <w:abstractNumId w:val="13"/>
  </w:num>
  <w:num w:numId="7">
    <w:abstractNumId w:val="4"/>
  </w:num>
  <w:num w:numId="8">
    <w:abstractNumId w:val="8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8"/>
  </w:num>
  <w:num w:numId="11">
    <w:abstractNumId w:val="36"/>
  </w:num>
  <w:num w:numId="12">
    <w:abstractNumId w:val="38"/>
  </w:num>
  <w:num w:numId="13">
    <w:abstractNumId w:val="3"/>
  </w:num>
  <w:num w:numId="14">
    <w:abstractNumId w:val="15"/>
  </w:num>
  <w:num w:numId="15">
    <w:abstractNumId w:val="31"/>
  </w:num>
  <w:num w:numId="16">
    <w:abstractNumId w:val="26"/>
  </w:num>
  <w:num w:numId="17">
    <w:abstractNumId w:val="6"/>
  </w:num>
  <w:num w:numId="18">
    <w:abstractNumId w:val="22"/>
  </w:num>
  <w:num w:numId="19">
    <w:abstractNumId w:val="23"/>
  </w:num>
  <w:num w:numId="20">
    <w:abstractNumId w:val="11"/>
  </w:num>
  <w:num w:numId="21">
    <w:abstractNumId w:val="33"/>
  </w:num>
  <w:num w:numId="22">
    <w:abstractNumId w:val="14"/>
  </w:num>
  <w:num w:numId="23">
    <w:abstractNumId w:val="7"/>
  </w:num>
  <w:num w:numId="24">
    <w:abstractNumId w:val="25"/>
  </w:num>
  <w:num w:numId="25">
    <w:abstractNumId w:val="24"/>
  </w:num>
  <w:num w:numId="26">
    <w:abstractNumId w:val="37"/>
  </w:num>
  <w:num w:numId="27">
    <w:abstractNumId w:val="19"/>
  </w:num>
  <w:num w:numId="28">
    <w:abstractNumId w:val="35"/>
  </w:num>
  <w:num w:numId="29">
    <w:abstractNumId w:val="34"/>
  </w:num>
  <w:num w:numId="30">
    <w:abstractNumId w:val="10"/>
  </w:num>
  <w:num w:numId="31">
    <w:abstractNumId w:val="5"/>
  </w:num>
  <w:num w:numId="32">
    <w:abstractNumId w:val="16"/>
  </w:num>
  <w:num w:numId="33">
    <w:abstractNumId w:val="9"/>
  </w:num>
  <w:num w:numId="34">
    <w:abstractNumId w:val="27"/>
  </w:num>
  <w:num w:numId="35">
    <w:abstractNumId w:val="29"/>
  </w:num>
  <w:num w:numId="36">
    <w:abstractNumId w:val="20"/>
  </w:num>
  <w:num w:numId="37">
    <w:abstractNumId w:val="32"/>
  </w:num>
  <w:num w:numId="38">
    <w:abstractNumId w:val="30"/>
  </w:num>
  <w:num w:numId="3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7CA"/>
    <w:rsid w:val="000129FE"/>
    <w:rsid w:val="000167CA"/>
    <w:rsid w:val="00073753"/>
    <w:rsid w:val="000A369A"/>
    <w:rsid w:val="000A690A"/>
    <w:rsid w:val="000B1B49"/>
    <w:rsid w:val="000B2809"/>
    <w:rsid w:val="000C7D64"/>
    <w:rsid w:val="000E1DD0"/>
    <w:rsid w:val="000E3828"/>
    <w:rsid w:val="000F4114"/>
    <w:rsid w:val="001068C7"/>
    <w:rsid w:val="00116239"/>
    <w:rsid w:val="001253BD"/>
    <w:rsid w:val="00150E19"/>
    <w:rsid w:val="00160CF6"/>
    <w:rsid w:val="0017535B"/>
    <w:rsid w:val="001A05E7"/>
    <w:rsid w:val="001A6CB9"/>
    <w:rsid w:val="001C7FB6"/>
    <w:rsid w:val="001D01F3"/>
    <w:rsid w:val="001D4CF8"/>
    <w:rsid w:val="0021108D"/>
    <w:rsid w:val="00215687"/>
    <w:rsid w:val="0024499C"/>
    <w:rsid w:val="00247227"/>
    <w:rsid w:val="00260D83"/>
    <w:rsid w:val="00273BB5"/>
    <w:rsid w:val="00284ED1"/>
    <w:rsid w:val="002901DF"/>
    <w:rsid w:val="00293BEF"/>
    <w:rsid w:val="002B7DB7"/>
    <w:rsid w:val="002F5A11"/>
    <w:rsid w:val="00342723"/>
    <w:rsid w:val="003433D8"/>
    <w:rsid w:val="003475E3"/>
    <w:rsid w:val="003539C8"/>
    <w:rsid w:val="00385C3D"/>
    <w:rsid w:val="00391103"/>
    <w:rsid w:val="003A23BB"/>
    <w:rsid w:val="003B2C05"/>
    <w:rsid w:val="003D3BE2"/>
    <w:rsid w:val="003D70FE"/>
    <w:rsid w:val="003F6493"/>
    <w:rsid w:val="00404256"/>
    <w:rsid w:val="00417E91"/>
    <w:rsid w:val="004268BB"/>
    <w:rsid w:val="004354F7"/>
    <w:rsid w:val="00443D6D"/>
    <w:rsid w:val="004475F6"/>
    <w:rsid w:val="00456D30"/>
    <w:rsid w:val="004811C0"/>
    <w:rsid w:val="0048358D"/>
    <w:rsid w:val="004925C5"/>
    <w:rsid w:val="00493A61"/>
    <w:rsid w:val="00497C25"/>
    <w:rsid w:val="004E61B3"/>
    <w:rsid w:val="005312E6"/>
    <w:rsid w:val="005462B1"/>
    <w:rsid w:val="0055031D"/>
    <w:rsid w:val="0055685B"/>
    <w:rsid w:val="00560828"/>
    <w:rsid w:val="00574D83"/>
    <w:rsid w:val="00591D72"/>
    <w:rsid w:val="005C69BC"/>
    <w:rsid w:val="005F1718"/>
    <w:rsid w:val="005F656E"/>
    <w:rsid w:val="006218B4"/>
    <w:rsid w:val="00662157"/>
    <w:rsid w:val="006756E5"/>
    <w:rsid w:val="00681D17"/>
    <w:rsid w:val="006876CD"/>
    <w:rsid w:val="00693756"/>
    <w:rsid w:val="006A589A"/>
    <w:rsid w:val="006B2AED"/>
    <w:rsid w:val="006C21C6"/>
    <w:rsid w:val="006C64F9"/>
    <w:rsid w:val="006D3EBD"/>
    <w:rsid w:val="006D658A"/>
    <w:rsid w:val="007002B4"/>
    <w:rsid w:val="00711630"/>
    <w:rsid w:val="00722521"/>
    <w:rsid w:val="0073396A"/>
    <w:rsid w:val="0074169F"/>
    <w:rsid w:val="00756B28"/>
    <w:rsid w:val="00757979"/>
    <w:rsid w:val="007750E1"/>
    <w:rsid w:val="007800F8"/>
    <w:rsid w:val="00790D0D"/>
    <w:rsid w:val="00791F05"/>
    <w:rsid w:val="007A1697"/>
    <w:rsid w:val="007A4892"/>
    <w:rsid w:val="007D33F5"/>
    <w:rsid w:val="007F55B1"/>
    <w:rsid w:val="00800B46"/>
    <w:rsid w:val="0081383B"/>
    <w:rsid w:val="00821010"/>
    <w:rsid w:val="00834A65"/>
    <w:rsid w:val="00846386"/>
    <w:rsid w:val="0087391E"/>
    <w:rsid w:val="008D5790"/>
    <w:rsid w:val="008F0EB3"/>
    <w:rsid w:val="008F4B12"/>
    <w:rsid w:val="0091783A"/>
    <w:rsid w:val="00920AE5"/>
    <w:rsid w:val="009360FD"/>
    <w:rsid w:val="00937130"/>
    <w:rsid w:val="00946863"/>
    <w:rsid w:val="009469C7"/>
    <w:rsid w:val="009A3DF0"/>
    <w:rsid w:val="009B4EBB"/>
    <w:rsid w:val="009C2362"/>
    <w:rsid w:val="009D2502"/>
    <w:rsid w:val="009F0CD6"/>
    <w:rsid w:val="009F3138"/>
    <w:rsid w:val="00A03676"/>
    <w:rsid w:val="00A05CD1"/>
    <w:rsid w:val="00A4231A"/>
    <w:rsid w:val="00A57808"/>
    <w:rsid w:val="00A661AB"/>
    <w:rsid w:val="00A6713E"/>
    <w:rsid w:val="00A715CB"/>
    <w:rsid w:val="00A939C4"/>
    <w:rsid w:val="00AB2CF8"/>
    <w:rsid w:val="00AE115B"/>
    <w:rsid w:val="00AF3F97"/>
    <w:rsid w:val="00B21036"/>
    <w:rsid w:val="00B24D9F"/>
    <w:rsid w:val="00B40583"/>
    <w:rsid w:val="00B56910"/>
    <w:rsid w:val="00B601E0"/>
    <w:rsid w:val="00B8518C"/>
    <w:rsid w:val="00B86B91"/>
    <w:rsid w:val="00BB1E7F"/>
    <w:rsid w:val="00BB2507"/>
    <w:rsid w:val="00BB4231"/>
    <w:rsid w:val="00BB52A0"/>
    <w:rsid w:val="00BB568C"/>
    <w:rsid w:val="00BB5A0E"/>
    <w:rsid w:val="00BC5304"/>
    <w:rsid w:val="00BE1D56"/>
    <w:rsid w:val="00BE39D6"/>
    <w:rsid w:val="00BE40AF"/>
    <w:rsid w:val="00BF0A99"/>
    <w:rsid w:val="00BF529F"/>
    <w:rsid w:val="00C058AA"/>
    <w:rsid w:val="00C35627"/>
    <w:rsid w:val="00C474C9"/>
    <w:rsid w:val="00C52971"/>
    <w:rsid w:val="00C63D31"/>
    <w:rsid w:val="00C664F5"/>
    <w:rsid w:val="00C71A5C"/>
    <w:rsid w:val="00C925A5"/>
    <w:rsid w:val="00C95D56"/>
    <w:rsid w:val="00CB5C37"/>
    <w:rsid w:val="00CC0D16"/>
    <w:rsid w:val="00CC7B0E"/>
    <w:rsid w:val="00CE1E3F"/>
    <w:rsid w:val="00CE4464"/>
    <w:rsid w:val="00D04934"/>
    <w:rsid w:val="00D07D2E"/>
    <w:rsid w:val="00D10EF1"/>
    <w:rsid w:val="00D166BB"/>
    <w:rsid w:val="00D259F2"/>
    <w:rsid w:val="00D50353"/>
    <w:rsid w:val="00D64B4B"/>
    <w:rsid w:val="00D70590"/>
    <w:rsid w:val="00D72119"/>
    <w:rsid w:val="00D80D49"/>
    <w:rsid w:val="00D90A6A"/>
    <w:rsid w:val="00D9137C"/>
    <w:rsid w:val="00DA2B92"/>
    <w:rsid w:val="00DA3F5C"/>
    <w:rsid w:val="00DA74E4"/>
    <w:rsid w:val="00DC1BC8"/>
    <w:rsid w:val="00DC6CF4"/>
    <w:rsid w:val="00DD746B"/>
    <w:rsid w:val="00DF14C8"/>
    <w:rsid w:val="00E025AB"/>
    <w:rsid w:val="00E14AB0"/>
    <w:rsid w:val="00E235B5"/>
    <w:rsid w:val="00E310CB"/>
    <w:rsid w:val="00E3408F"/>
    <w:rsid w:val="00E54716"/>
    <w:rsid w:val="00E6526A"/>
    <w:rsid w:val="00E723AC"/>
    <w:rsid w:val="00E767F8"/>
    <w:rsid w:val="00ED30A4"/>
    <w:rsid w:val="00EE1A8D"/>
    <w:rsid w:val="00EF052C"/>
    <w:rsid w:val="00EF1ADE"/>
    <w:rsid w:val="00F0101E"/>
    <w:rsid w:val="00F13259"/>
    <w:rsid w:val="00F335BD"/>
    <w:rsid w:val="00F52315"/>
    <w:rsid w:val="00F72DFB"/>
    <w:rsid w:val="00F739D0"/>
    <w:rsid w:val="00F77AC9"/>
    <w:rsid w:val="00FA0E3C"/>
    <w:rsid w:val="00FA1DA4"/>
    <w:rsid w:val="00FB13B3"/>
    <w:rsid w:val="00FB182E"/>
    <w:rsid w:val="00FB5010"/>
    <w:rsid w:val="00FE1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5687"/>
    <w:pPr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rsid w:val="006A589A"/>
    <w:pPr>
      <w:suppressAutoHyphens w:val="0"/>
      <w:spacing w:before="200" w:line="276" w:lineRule="auto"/>
      <w:outlineLvl w:val="0"/>
    </w:pPr>
    <w:rPr>
      <w:rFonts w:ascii="Trebuchet MS" w:eastAsia="Trebuchet MS" w:hAnsi="Trebuchet MS" w:cs="Trebuchet MS"/>
      <w:color w:val="000000"/>
      <w:sz w:val="32"/>
      <w:szCs w:val="22"/>
      <w:lang w:eastAsia="pl-PL"/>
    </w:rPr>
  </w:style>
  <w:style w:type="paragraph" w:styleId="Nagwek2">
    <w:name w:val="heading 2"/>
    <w:basedOn w:val="Normalny"/>
    <w:next w:val="Normalny"/>
    <w:link w:val="Nagwek2Znak"/>
    <w:rsid w:val="006A589A"/>
    <w:pPr>
      <w:suppressAutoHyphens w:val="0"/>
      <w:spacing w:before="200" w:line="276" w:lineRule="auto"/>
      <w:outlineLvl w:val="1"/>
    </w:pPr>
    <w:rPr>
      <w:rFonts w:ascii="Trebuchet MS" w:eastAsia="Trebuchet MS" w:hAnsi="Trebuchet MS" w:cs="Trebuchet MS"/>
      <w:b/>
      <w:color w:val="000000"/>
      <w:sz w:val="26"/>
      <w:szCs w:val="22"/>
      <w:lang w:eastAsia="pl-PL"/>
    </w:rPr>
  </w:style>
  <w:style w:type="paragraph" w:styleId="Nagwek3">
    <w:name w:val="heading 3"/>
    <w:basedOn w:val="Normalny"/>
    <w:next w:val="Normalny"/>
    <w:link w:val="Nagwek3Znak"/>
    <w:rsid w:val="006A589A"/>
    <w:pPr>
      <w:suppressAutoHyphens w:val="0"/>
      <w:spacing w:before="160" w:line="276" w:lineRule="auto"/>
      <w:outlineLvl w:val="2"/>
    </w:pPr>
    <w:rPr>
      <w:rFonts w:ascii="Trebuchet MS" w:eastAsia="Trebuchet MS" w:hAnsi="Trebuchet MS" w:cs="Trebuchet MS"/>
      <w:b/>
      <w:color w:val="666666"/>
      <w:szCs w:val="22"/>
      <w:lang w:eastAsia="pl-PL"/>
    </w:rPr>
  </w:style>
  <w:style w:type="paragraph" w:styleId="Nagwek4">
    <w:name w:val="heading 4"/>
    <w:basedOn w:val="Normalny"/>
    <w:next w:val="Normalny"/>
    <w:link w:val="Nagwek4Znak"/>
    <w:rsid w:val="006A589A"/>
    <w:pPr>
      <w:suppressAutoHyphens w:val="0"/>
      <w:spacing w:before="160" w:line="276" w:lineRule="auto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  <w:lang w:eastAsia="pl-PL"/>
    </w:rPr>
  </w:style>
  <w:style w:type="paragraph" w:styleId="Nagwek5">
    <w:name w:val="heading 5"/>
    <w:basedOn w:val="Normalny"/>
    <w:next w:val="Normalny"/>
    <w:link w:val="Nagwek5Znak"/>
    <w:rsid w:val="006A589A"/>
    <w:pPr>
      <w:suppressAutoHyphens w:val="0"/>
      <w:spacing w:before="160" w:line="276" w:lineRule="auto"/>
      <w:outlineLvl w:val="4"/>
    </w:pPr>
    <w:rPr>
      <w:rFonts w:ascii="Trebuchet MS" w:eastAsia="Trebuchet MS" w:hAnsi="Trebuchet MS" w:cs="Trebuchet MS"/>
      <w:color w:val="666666"/>
      <w:sz w:val="22"/>
      <w:szCs w:val="22"/>
      <w:lang w:eastAsia="pl-PL"/>
    </w:rPr>
  </w:style>
  <w:style w:type="paragraph" w:styleId="Nagwek6">
    <w:name w:val="heading 6"/>
    <w:basedOn w:val="Normalny"/>
    <w:next w:val="Normalny"/>
    <w:link w:val="Nagwek6Znak"/>
    <w:rsid w:val="006A589A"/>
    <w:pPr>
      <w:suppressAutoHyphens w:val="0"/>
      <w:spacing w:before="160" w:line="276" w:lineRule="auto"/>
      <w:outlineLvl w:val="5"/>
    </w:pPr>
    <w:rPr>
      <w:rFonts w:ascii="Trebuchet MS" w:eastAsia="Trebuchet MS" w:hAnsi="Trebuchet MS" w:cs="Trebuchet MS"/>
      <w:i/>
      <w:color w:val="666666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67CA"/>
    <w:pPr>
      <w:tabs>
        <w:tab w:val="center" w:pos="4536"/>
        <w:tab w:val="right" w:pos="9072"/>
      </w:tabs>
      <w:suppressAutoHyphens w:val="0"/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167CA"/>
    <w:rPr>
      <w:rFonts w:cs="Times New Roman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167CA"/>
    <w:pPr>
      <w:tabs>
        <w:tab w:val="center" w:pos="4536"/>
        <w:tab w:val="right" w:pos="9072"/>
      </w:tabs>
      <w:suppressAutoHyphens w:val="0"/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167CA"/>
    <w:rPr>
      <w:rFonts w:cs="Times New Roman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456D30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zodstpw">
    <w:name w:val="No Spacing"/>
    <w:qFormat/>
    <w:rsid w:val="00456D30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styleId="Hipercze">
    <w:name w:val="Hyperlink"/>
    <w:uiPriority w:val="99"/>
    <w:unhideWhenUsed/>
    <w:rsid w:val="00456D30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DD746B"/>
    <w:pPr>
      <w:suppressAutoHyphens w:val="0"/>
      <w:spacing w:before="288" w:after="288" w:line="360" w:lineRule="atLeast"/>
    </w:pPr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3D6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3D6D"/>
    <w:rPr>
      <w:rFonts w:ascii="Tahoma" w:eastAsiaTheme="minorHAnsi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A74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rsid w:val="006A589A"/>
    <w:rPr>
      <w:rFonts w:ascii="Trebuchet MS" w:eastAsia="Trebuchet MS" w:hAnsi="Trebuchet MS" w:cs="Trebuchet MS"/>
      <w:color w:val="000000"/>
      <w:sz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6A589A"/>
    <w:rPr>
      <w:rFonts w:ascii="Trebuchet MS" w:eastAsia="Trebuchet MS" w:hAnsi="Trebuchet MS" w:cs="Trebuchet MS"/>
      <w:b/>
      <w:color w:val="000000"/>
      <w:sz w:val="26"/>
      <w:lang w:eastAsia="pl-PL"/>
    </w:rPr>
  </w:style>
  <w:style w:type="character" w:customStyle="1" w:styleId="Nagwek3Znak">
    <w:name w:val="Nagłówek 3 Znak"/>
    <w:basedOn w:val="Domylnaczcionkaakapitu"/>
    <w:link w:val="Nagwek3"/>
    <w:rsid w:val="006A589A"/>
    <w:rPr>
      <w:rFonts w:ascii="Trebuchet MS" w:eastAsia="Trebuchet MS" w:hAnsi="Trebuchet MS" w:cs="Trebuchet MS"/>
      <w:b/>
      <w:color w:val="666666"/>
      <w:sz w:val="24"/>
      <w:lang w:eastAsia="pl-PL"/>
    </w:rPr>
  </w:style>
  <w:style w:type="character" w:customStyle="1" w:styleId="Nagwek4Znak">
    <w:name w:val="Nagłówek 4 Znak"/>
    <w:basedOn w:val="Domylnaczcionkaakapitu"/>
    <w:link w:val="Nagwek4"/>
    <w:rsid w:val="006A589A"/>
    <w:rPr>
      <w:rFonts w:ascii="Trebuchet MS" w:eastAsia="Trebuchet MS" w:hAnsi="Trebuchet MS" w:cs="Trebuchet MS"/>
      <w:color w:val="666666"/>
      <w:u w:val="single"/>
      <w:lang w:eastAsia="pl-PL"/>
    </w:rPr>
  </w:style>
  <w:style w:type="character" w:customStyle="1" w:styleId="Nagwek5Znak">
    <w:name w:val="Nagłówek 5 Znak"/>
    <w:basedOn w:val="Domylnaczcionkaakapitu"/>
    <w:link w:val="Nagwek5"/>
    <w:rsid w:val="006A589A"/>
    <w:rPr>
      <w:rFonts w:ascii="Trebuchet MS" w:eastAsia="Trebuchet MS" w:hAnsi="Trebuchet MS" w:cs="Trebuchet MS"/>
      <w:color w:val="666666"/>
      <w:lang w:eastAsia="pl-PL"/>
    </w:rPr>
  </w:style>
  <w:style w:type="character" w:customStyle="1" w:styleId="Nagwek6Znak">
    <w:name w:val="Nagłówek 6 Znak"/>
    <w:basedOn w:val="Domylnaczcionkaakapitu"/>
    <w:link w:val="Nagwek6"/>
    <w:rsid w:val="006A589A"/>
    <w:rPr>
      <w:rFonts w:ascii="Trebuchet MS" w:eastAsia="Trebuchet MS" w:hAnsi="Trebuchet MS" w:cs="Trebuchet MS"/>
      <w:i/>
      <w:color w:val="666666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6A589A"/>
  </w:style>
  <w:style w:type="paragraph" w:styleId="Tytu">
    <w:name w:val="Title"/>
    <w:basedOn w:val="Normalny"/>
    <w:next w:val="Normalny"/>
    <w:link w:val="TytuZnak"/>
    <w:rsid w:val="006A589A"/>
    <w:pPr>
      <w:suppressAutoHyphens w:val="0"/>
      <w:spacing w:line="276" w:lineRule="auto"/>
    </w:pPr>
    <w:rPr>
      <w:rFonts w:ascii="Trebuchet MS" w:eastAsia="Trebuchet MS" w:hAnsi="Trebuchet MS" w:cs="Trebuchet MS"/>
      <w:color w:val="000000"/>
      <w:sz w:val="42"/>
      <w:szCs w:val="22"/>
      <w:lang w:eastAsia="pl-PL"/>
    </w:rPr>
  </w:style>
  <w:style w:type="character" w:customStyle="1" w:styleId="TytuZnak">
    <w:name w:val="Tytuł Znak"/>
    <w:basedOn w:val="Domylnaczcionkaakapitu"/>
    <w:link w:val="Tytu"/>
    <w:rsid w:val="006A589A"/>
    <w:rPr>
      <w:rFonts w:ascii="Trebuchet MS" w:eastAsia="Trebuchet MS" w:hAnsi="Trebuchet MS" w:cs="Trebuchet MS"/>
      <w:color w:val="000000"/>
      <w:sz w:val="42"/>
      <w:lang w:eastAsia="pl-PL"/>
    </w:rPr>
  </w:style>
  <w:style w:type="paragraph" w:styleId="Podtytu">
    <w:name w:val="Subtitle"/>
    <w:basedOn w:val="Normalny"/>
    <w:next w:val="Normalny"/>
    <w:link w:val="PodtytuZnak"/>
    <w:rsid w:val="006A589A"/>
    <w:pPr>
      <w:suppressAutoHyphens w:val="0"/>
      <w:spacing w:after="200" w:line="276" w:lineRule="auto"/>
    </w:pPr>
    <w:rPr>
      <w:rFonts w:ascii="Trebuchet MS" w:eastAsia="Trebuchet MS" w:hAnsi="Trebuchet MS" w:cs="Trebuchet MS"/>
      <w:i/>
      <w:color w:val="666666"/>
      <w:sz w:val="26"/>
      <w:szCs w:val="22"/>
      <w:lang w:eastAsia="pl-PL"/>
    </w:rPr>
  </w:style>
  <w:style w:type="character" w:customStyle="1" w:styleId="PodtytuZnak">
    <w:name w:val="Podtytuł Znak"/>
    <w:basedOn w:val="Domylnaczcionkaakapitu"/>
    <w:link w:val="Podtytu"/>
    <w:rsid w:val="006A589A"/>
    <w:rPr>
      <w:rFonts w:ascii="Trebuchet MS" w:eastAsia="Trebuchet MS" w:hAnsi="Trebuchet MS" w:cs="Trebuchet MS"/>
      <w:i/>
      <w:color w:val="666666"/>
      <w:sz w:val="26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A589A"/>
    <w:pPr>
      <w:suppressAutoHyphens w:val="0"/>
    </w:pPr>
    <w:rPr>
      <w:rFonts w:ascii="Arial" w:eastAsia="Arial" w:hAnsi="Arial" w:cs="Arial"/>
      <w:color w:val="000000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A589A"/>
    <w:rPr>
      <w:rFonts w:ascii="Arial" w:eastAsia="Arial" w:hAnsi="Arial" w:cs="Arial"/>
      <w:color w:val="000000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A589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589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589A"/>
    <w:rPr>
      <w:rFonts w:ascii="Arial" w:eastAsia="Arial" w:hAnsi="Arial" w:cs="Arial"/>
      <w:b/>
      <w:bCs/>
      <w:color w:val="000000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6A589A"/>
    <w:pPr>
      <w:spacing w:after="0" w:line="240" w:lineRule="auto"/>
    </w:pPr>
    <w:rPr>
      <w:rFonts w:ascii="Arial" w:eastAsia="Arial" w:hAnsi="Arial" w:cs="Arial"/>
      <w:color w:val="000000"/>
      <w:lang w:eastAsia="pl-PL"/>
    </w:rPr>
  </w:style>
  <w:style w:type="character" w:styleId="Uwydatnienie">
    <w:name w:val="Emphasis"/>
    <w:basedOn w:val="Domylnaczcionkaakapitu"/>
    <w:uiPriority w:val="20"/>
    <w:qFormat/>
    <w:rsid w:val="006A589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5687"/>
    <w:pPr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rsid w:val="006A589A"/>
    <w:pPr>
      <w:suppressAutoHyphens w:val="0"/>
      <w:spacing w:before="200" w:line="276" w:lineRule="auto"/>
      <w:outlineLvl w:val="0"/>
    </w:pPr>
    <w:rPr>
      <w:rFonts w:ascii="Trebuchet MS" w:eastAsia="Trebuchet MS" w:hAnsi="Trebuchet MS" w:cs="Trebuchet MS"/>
      <w:color w:val="000000"/>
      <w:sz w:val="32"/>
      <w:szCs w:val="22"/>
      <w:lang w:eastAsia="pl-PL"/>
    </w:rPr>
  </w:style>
  <w:style w:type="paragraph" w:styleId="Nagwek2">
    <w:name w:val="heading 2"/>
    <w:basedOn w:val="Normalny"/>
    <w:next w:val="Normalny"/>
    <w:link w:val="Nagwek2Znak"/>
    <w:rsid w:val="006A589A"/>
    <w:pPr>
      <w:suppressAutoHyphens w:val="0"/>
      <w:spacing w:before="200" w:line="276" w:lineRule="auto"/>
      <w:outlineLvl w:val="1"/>
    </w:pPr>
    <w:rPr>
      <w:rFonts w:ascii="Trebuchet MS" w:eastAsia="Trebuchet MS" w:hAnsi="Trebuchet MS" w:cs="Trebuchet MS"/>
      <w:b/>
      <w:color w:val="000000"/>
      <w:sz w:val="26"/>
      <w:szCs w:val="22"/>
      <w:lang w:eastAsia="pl-PL"/>
    </w:rPr>
  </w:style>
  <w:style w:type="paragraph" w:styleId="Nagwek3">
    <w:name w:val="heading 3"/>
    <w:basedOn w:val="Normalny"/>
    <w:next w:val="Normalny"/>
    <w:link w:val="Nagwek3Znak"/>
    <w:rsid w:val="006A589A"/>
    <w:pPr>
      <w:suppressAutoHyphens w:val="0"/>
      <w:spacing w:before="160" w:line="276" w:lineRule="auto"/>
      <w:outlineLvl w:val="2"/>
    </w:pPr>
    <w:rPr>
      <w:rFonts w:ascii="Trebuchet MS" w:eastAsia="Trebuchet MS" w:hAnsi="Trebuchet MS" w:cs="Trebuchet MS"/>
      <w:b/>
      <w:color w:val="666666"/>
      <w:szCs w:val="22"/>
      <w:lang w:eastAsia="pl-PL"/>
    </w:rPr>
  </w:style>
  <w:style w:type="paragraph" w:styleId="Nagwek4">
    <w:name w:val="heading 4"/>
    <w:basedOn w:val="Normalny"/>
    <w:next w:val="Normalny"/>
    <w:link w:val="Nagwek4Znak"/>
    <w:rsid w:val="006A589A"/>
    <w:pPr>
      <w:suppressAutoHyphens w:val="0"/>
      <w:spacing w:before="160" w:line="276" w:lineRule="auto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  <w:lang w:eastAsia="pl-PL"/>
    </w:rPr>
  </w:style>
  <w:style w:type="paragraph" w:styleId="Nagwek5">
    <w:name w:val="heading 5"/>
    <w:basedOn w:val="Normalny"/>
    <w:next w:val="Normalny"/>
    <w:link w:val="Nagwek5Znak"/>
    <w:rsid w:val="006A589A"/>
    <w:pPr>
      <w:suppressAutoHyphens w:val="0"/>
      <w:spacing w:before="160" w:line="276" w:lineRule="auto"/>
      <w:outlineLvl w:val="4"/>
    </w:pPr>
    <w:rPr>
      <w:rFonts w:ascii="Trebuchet MS" w:eastAsia="Trebuchet MS" w:hAnsi="Trebuchet MS" w:cs="Trebuchet MS"/>
      <w:color w:val="666666"/>
      <w:sz w:val="22"/>
      <w:szCs w:val="22"/>
      <w:lang w:eastAsia="pl-PL"/>
    </w:rPr>
  </w:style>
  <w:style w:type="paragraph" w:styleId="Nagwek6">
    <w:name w:val="heading 6"/>
    <w:basedOn w:val="Normalny"/>
    <w:next w:val="Normalny"/>
    <w:link w:val="Nagwek6Znak"/>
    <w:rsid w:val="006A589A"/>
    <w:pPr>
      <w:suppressAutoHyphens w:val="0"/>
      <w:spacing w:before="160" w:line="276" w:lineRule="auto"/>
      <w:outlineLvl w:val="5"/>
    </w:pPr>
    <w:rPr>
      <w:rFonts w:ascii="Trebuchet MS" w:eastAsia="Trebuchet MS" w:hAnsi="Trebuchet MS" w:cs="Trebuchet MS"/>
      <w:i/>
      <w:color w:val="666666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67CA"/>
    <w:pPr>
      <w:tabs>
        <w:tab w:val="center" w:pos="4536"/>
        <w:tab w:val="right" w:pos="9072"/>
      </w:tabs>
      <w:suppressAutoHyphens w:val="0"/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167CA"/>
    <w:rPr>
      <w:rFonts w:cs="Times New Roman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167CA"/>
    <w:pPr>
      <w:tabs>
        <w:tab w:val="center" w:pos="4536"/>
        <w:tab w:val="right" w:pos="9072"/>
      </w:tabs>
      <w:suppressAutoHyphens w:val="0"/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167CA"/>
    <w:rPr>
      <w:rFonts w:cs="Times New Roman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456D30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zodstpw">
    <w:name w:val="No Spacing"/>
    <w:qFormat/>
    <w:rsid w:val="00456D30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styleId="Hipercze">
    <w:name w:val="Hyperlink"/>
    <w:uiPriority w:val="99"/>
    <w:unhideWhenUsed/>
    <w:rsid w:val="00456D30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DD746B"/>
    <w:pPr>
      <w:suppressAutoHyphens w:val="0"/>
      <w:spacing w:before="288" w:after="288" w:line="360" w:lineRule="atLeast"/>
    </w:pPr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3D6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3D6D"/>
    <w:rPr>
      <w:rFonts w:ascii="Tahoma" w:eastAsiaTheme="minorHAnsi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A74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rsid w:val="006A589A"/>
    <w:rPr>
      <w:rFonts w:ascii="Trebuchet MS" w:eastAsia="Trebuchet MS" w:hAnsi="Trebuchet MS" w:cs="Trebuchet MS"/>
      <w:color w:val="000000"/>
      <w:sz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6A589A"/>
    <w:rPr>
      <w:rFonts w:ascii="Trebuchet MS" w:eastAsia="Trebuchet MS" w:hAnsi="Trebuchet MS" w:cs="Trebuchet MS"/>
      <w:b/>
      <w:color w:val="000000"/>
      <w:sz w:val="26"/>
      <w:lang w:eastAsia="pl-PL"/>
    </w:rPr>
  </w:style>
  <w:style w:type="character" w:customStyle="1" w:styleId="Nagwek3Znak">
    <w:name w:val="Nagłówek 3 Znak"/>
    <w:basedOn w:val="Domylnaczcionkaakapitu"/>
    <w:link w:val="Nagwek3"/>
    <w:rsid w:val="006A589A"/>
    <w:rPr>
      <w:rFonts w:ascii="Trebuchet MS" w:eastAsia="Trebuchet MS" w:hAnsi="Trebuchet MS" w:cs="Trebuchet MS"/>
      <w:b/>
      <w:color w:val="666666"/>
      <w:sz w:val="24"/>
      <w:lang w:eastAsia="pl-PL"/>
    </w:rPr>
  </w:style>
  <w:style w:type="character" w:customStyle="1" w:styleId="Nagwek4Znak">
    <w:name w:val="Nagłówek 4 Znak"/>
    <w:basedOn w:val="Domylnaczcionkaakapitu"/>
    <w:link w:val="Nagwek4"/>
    <w:rsid w:val="006A589A"/>
    <w:rPr>
      <w:rFonts w:ascii="Trebuchet MS" w:eastAsia="Trebuchet MS" w:hAnsi="Trebuchet MS" w:cs="Trebuchet MS"/>
      <w:color w:val="666666"/>
      <w:u w:val="single"/>
      <w:lang w:eastAsia="pl-PL"/>
    </w:rPr>
  </w:style>
  <w:style w:type="character" w:customStyle="1" w:styleId="Nagwek5Znak">
    <w:name w:val="Nagłówek 5 Znak"/>
    <w:basedOn w:val="Domylnaczcionkaakapitu"/>
    <w:link w:val="Nagwek5"/>
    <w:rsid w:val="006A589A"/>
    <w:rPr>
      <w:rFonts w:ascii="Trebuchet MS" w:eastAsia="Trebuchet MS" w:hAnsi="Trebuchet MS" w:cs="Trebuchet MS"/>
      <w:color w:val="666666"/>
      <w:lang w:eastAsia="pl-PL"/>
    </w:rPr>
  </w:style>
  <w:style w:type="character" w:customStyle="1" w:styleId="Nagwek6Znak">
    <w:name w:val="Nagłówek 6 Znak"/>
    <w:basedOn w:val="Domylnaczcionkaakapitu"/>
    <w:link w:val="Nagwek6"/>
    <w:rsid w:val="006A589A"/>
    <w:rPr>
      <w:rFonts w:ascii="Trebuchet MS" w:eastAsia="Trebuchet MS" w:hAnsi="Trebuchet MS" w:cs="Trebuchet MS"/>
      <w:i/>
      <w:color w:val="666666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6A589A"/>
  </w:style>
  <w:style w:type="paragraph" w:styleId="Tytu">
    <w:name w:val="Title"/>
    <w:basedOn w:val="Normalny"/>
    <w:next w:val="Normalny"/>
    <w:link w:val="TytuZnak"/>
    <w:rsid w:val="006A589A"/>
    <w:pPr>
      <w:suppressAutoHyphens w:val="0"/>
      <w:spacing w:line="276" w:lineRule="auto"/>
    </w:pPr>
    <w:rPr>
      <w:rFonts w:ascii="Trebuchet MS" w:eastAsia="Trebuchet MS" w:hAnsi="Trebuchet MS" w:cs="Trebuchet MS"/>
      <w:color w:val="000000"/>
      <w:sz w:val="42"/>
      <w:szCs w:val="22"/>
      <w:lang w:eastAsia="pl-PL"/>
    </w:rPr>
  </w:style>
  <w:style w:type="character" w:customStyle="1" w:styleId="TytuZnak">
    <w:name w:val="Tytuł Znak"/>
    <w:basedOn w:val="Domylnaczcionkaakapitu"/>
    <w:link w:val="Tytu"/>
    <w:rsid w:val="006A589A"/>
    <w:rPr>
      <w:rFonts w:ascii="Trebuchet MS" w:eastAsia="Trebuchet MS" w:hAnsi="Trebuchet MS" w:cs="Trebuchet MS"/>
      <w:color w:val="000000"/>
      <w:sz w:val="42"/>
      <w:lang w:eastAsia="pl-PL"/>
    </w:rPr>
  </w:style>
  <w:style w:type="paragraph" w:styleId="Podtytu">
    <w:name w:val="Subtitle"/>
    <w:basedOn w:val="Normalny"/>
    <w:next w:val="Normalny"/>
    <w:link w:val="PodtytuZnak"/>
    <w:rsid w:val="006A589A"/>
    <w:pPr>
      <w:suppressAutoHyphens w:val="0"/>
      <w:spacing w:after="200" w:line="276" w:lineRule="auto"/>
    </w:pPr>
    <w:rPr>
      <w:rFonts w:ascii="Trebuchet MS" w:eastAsia="Trebuchet MS" w:hAnsi="Trebuchet MS" w:cs="Trebuchet MS"/>
      <w:i/>
      <w:color w:val="666666"/>
      <w:sz w:val="26"/>
      <w:szCs w:val="22"/>
      <w:lang w:eastAsia="pl-PL"/>
    </w:rPr>
  </w:style>
  <w:style w:type="character" w:customStyle="1" w:styleId="PodtytuZnak">
    <w:name w:val="Podtytuł Znak"/>
    <w:basedOn w:val="Domylnaczcionkaakapitu"/>
    <w:link w:val="Podtytu"/>
    <w:rsid w:val="006A589A"/>
    <w:rPr>
      <w:rFonts w:ascii="Trebuchet MS" w:eastAsia="Trebuchet MS" w:hAnsi="Trebuchet MS" w:cs="Trebuchet MS"/>
      <w:i/>
      <w:color w:val="666666"/>
      <w:sz w:val="26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A589A"/>
    <w:pPr>
      <w:suppressAutoHyphens w:val="0"/>
    </w:pPr>
    <w:rPr>
      <w:rFonts w:ascii="Arial" w:eastAsia="Arial" w:hAnsi="Arial" w:cs="Arial"/>
      <w:color w:val="000000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A589A"/>
    <w:rPr>
      <w:rFonts w:ascii="Arial" w:eastAsia="Arial" w:hAnsi="Arial" w:cs="Arial"/>
      <w:color w:val="000000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A589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589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589A"/>
    <w:rPr>
      <w:rFonts w:ascii="Arial" w:eastAsia="Arial" w:hAnsi="Arial" w:cs="Arial"/>
      <w:b/>
      <w:bCs/>
      <w:color w:val="000000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6A589A"/>
    <w:pPr>
      <w:spacing w:after="0" w:line="240" w:lineRule="auto"/>
    </w:pPr>
    <w:rPr>
      <w:rFonts w:ascii="Arial" w:eastAsia="Arial" w:hAnsi="Arial" w:cs="Arial"/>
      <w:color w:val="000000"/>
      <w:lang w:eastAsia="pl-PL"/>
    </w:rPr>
  </w:style>
  <w:style w:type="character" w:styleId="Uwydatnienie">
    <w:name w:val="Emphasis"/>
    <w:basedOn w:val="Domylnaczcionkaakapitu"/>
    <w:uiPriority w:val="20"/>
    <w:qFormat/>
    <w:rsid w:val="006A589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4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2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6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0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6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4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99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DIROW2</dc:creator>
  <cp:lastModifiedBy>DIROW2</cp:lastModifiedBy>
  <cp:revision>8</cp:revision>
  <cp:lastPrinted>2016-09-08T08:44:00Z</cp:lastPrinted>
  <dcterms:created xsi:type="dcterms:W3CDTF">2016-09-08T08:14:00Z</dcterms:created>
  <dcterms:modified xsi:type="dcterms:W3CDTF">2017-12-08T06:42:00Z</dcterms:modified>
</cp:coreProperties>
</file>