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55A" w:rsidRDefault="007C755A" w:rsidP="007C755A">
      <w:pPr>
        <w:jc w:val="both"/>
        <w:rPr>
          <w:rFonts w:asciiTheme="minorHAnsi" w:hAnsiTheme="minorHAnsi"/>
          <w:sz w:val="22"/>
          <w:szCs w:val="22"/>
        </w:rPr>
      </w:pPr>
    </w:p>
    <w:p w:rsidR="008E16A2" w:rsidRPr="008E16A2" w:rsidRDefault="008E16A2" w:rsidP="008E16A2">
      <w:pPr>
        <w:spacing w:before="60" w:after="60" w:line="276" w:lineRule="auto"/>
        <w:jc w:val="center"/>
        <w:rPr>
          <w:rFonts w:ascii="Verdana" w:eastAsia="Calibri" w:hAnsi="Verdana" w:cs="Tahoma"/>
          <w:sz w:val="36"/>
          <w:szCs w:val="36"/>
        </w:rPr>
      </w:pPr>
      <w:r w:rsidRPr="008E16A2">
        <w:rPr>
          <w:rFonts w:ascii="Calibri" w:eastAsia="Calibri" w:hAnsi="Calibri" w:cs="Tahoma"/>
          <w:b/>
          <w:sz w:val="36"/>
          <w:szCs w:val="36"/>
        </w:rPr>
        <w:t>KARTA ZGŁOSZENIOWA</w:t>
      </w:r>
    </w:p>
    <w:p w:rsidR="008E16A2" w:rsidRPr="00892E61" w:rsidRDefault="00892E61" w:rsidP="008E16A2">
      <w:pPr>
        <w:spacing w:line="360" w:lineRule="auto"/>
        <w:ind w:left="709"/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na w</w:t>
      </w:r>
      <w:r w:rsidR="008E16A2" w:rsidRPr="00892E61">
        <w:rPr>
          <w:rFonts w:ascii="Calibri" w:eastAsia="Calibri" w:hAnsi="Calibri"/>
          <w:sz w:val="22"/>
          <w:szCs w:val="22"/>
        </w:rPr>
        <w:t>arsztaty dotyczące realizacji i rozliczania wniosków w ramach poddziałania 19.2 Wsparcie na wdrażanie w ramach strategii rozwoju lokalnego kierowanego przez społeczność lokalną</w:t>
      </w:r>
    </w:p>
    <w:p w:rsidR="008E16A2" w:rsidRPr="00892E61" w:rsidRDefault="008E16A2" w:rsidP="00892E61">
      <w:pPr>
        <w:spacing w:line="360" w:lineRule="auto"/>
        <w:ind w:left="426"/>
        <w:jc w:val="center"/>
        <w:rPr>
          <w:rFonts w:ascii="Calibri" w:eastAsia="Calibri" w:hAnsi="Calibri"/>
          <w:sz w:val="22"/>
          <w:szCs w:val="22"/>
        </w:rPr>
      </w:pPr>
      <w:r w:rsidRPr="00892E61">
        <w:rPr>
          <w:rFonts w:ascii="Calibri" w:eastAsia="Calibri" w:hAnsi="Calibri"/>
          <w:sz w:val="22"/>
          <w:szCs w:val="22"/>
        </w:rPr>
        <w:t>19-20 października 2017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8E16A2" w:rsidRPr="008E16A2" w:rsidTr="00D3347D">
        <w:trPr>
          <w:trHeight w:hRule="exact" w:val="794"/>
        </w:trPr>
        <w:tc>
          <w:tcPr>
            <w:tcW w:w="2943" w:type="dxa"/>
            <w:vAlign w:val="center"/>
          </w:tcPr>
          <w:p w:rsidR="008E16A2" w:rsidRPr="008E16A2" w:rsidRDefault="008E16A2" w:rsidP="008E16A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E16A2">
              <w:rPr>
                <w:rFonts w:ascii="Calibri" w:eastAsia="Calibri" w:hAnsi="Calibri" w:cs="Calibri"/>
                <w:b/>
                <w:sz w:val="22"/>
                <w:szCs w:val="22"/>
              </w:rPr>
              <w:t>Imię i Nazwisko</w:t>
            </w:r>
          </w:p>
        </w:tc>
        <w:tc>
          <w:tcPr>
            <w:tcW w:w="6269" w:type="dxa"/>
          </w:tcPr>
          <w:p w:rsidR="008E16A2" w:rsidRPr="008E16A2" w:rsidRDefault="008E16A2" w:rsidP="008E16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16A2" w:rsidRPr="008E16A2" w:rsidTr="00D3347D">
        <w:trPr>
          <w:trHeight w:hRule="exact" w:val="1077"/>
        </w:trPr>
        <w:tc>
          <w:tcPr>
            <w:tcW w:w="2943" w:type="dxa"/>
            <w:vAlign w:val="center"/>
          </w:tcPr>
          <w:p w:rsidR="008E16A2" w:rsidRPr="008E16A2" w:rsidRDefault="008E16A2" w:rsidP="008E16A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E16A2">
              <w:rPr>
                <w:rFonts w:ascii="Calibri" w:eastAsia="Calibri" w:hAnsi="Calibri" w:cs="Calibri"/>
                <w:b/>
                <w:sz w:val="22"/>
                <w:szCs w:val="22"/>
              </w:rPr>
              <w:t>Adres zamieszkania</w:t>
            </w:r>
          </w:p>
        </w:tc>
        <w:tc>
          <w:tcPr>
            <w:tcW w:w="6269" w:type="dxa"/>
          </w:tcPr>
          <w:p w:rsidR="008E16A2" w:rsidRPr="008E16A2" w:rsidRDefault="008E16A2" w:rsidP="008E16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16A2" w:rsidRPr="008E16A2" w:rsidTr="00D3347D">
        <w:trPr>
          <w:trHeight w:hRule="exact" w:val="794"/>
        </w:trPr>
        <w:tc>
          <w:tcPr>
            <w:tcW w:w="2943" w:type="dxa"/>
            <w:vAlign w:val="center"/>
          </w:tcPr>
          <w:p w:rsidR="008E16A2" w:rsidRPr="008E16A2" w:rsidRDefault="008E16A2" w:rsidP="008E16A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E16A2">
              <w:rPr>
                <w:rFonts w:ascii="Calibri" w:eastAsia="Calibri" w:hAnsi="Calibri" w:cs="Calibri"/>
                <w:b/>
                <w:sz w:val="22"/>
                <w:szCs w:val="22"/>
              </w:rPr>
              <w:t>e-mail:</w:t>
            </w:r>
          </w:p>
        </w:tc>
        <w:tc>
          <w:tcPr>
            <w:tcW w:w="6269" w:type="dxa"/>
          </w:tcPr>
          <w:p w:rsidR="008E16A2" w:rsidRPr="008E16A2" w:rsidRDefault="008E16A2" w:rsidP="008E16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16A2" w:rsidRPr="008E16A2" w:rsidTr="00D3347D">
        <w:trPr>
          <w:trHeight w:hRule="exact" w:val="794"/>
        </w:trPr>
        <w:tc>
          <w:tcPr>
            <w:tcW w:w="2943" w:type="dxa"/>
            <w:vAlign w:val="center"/>
          </w:tcPr>
          <w:p w:rsidR="008E16A2" w:rsidRPr="008E16A2" w:rsidRDefault="008E16A2" w:rsidP="008E16A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8E16A2">
              <w:rPr>
                <w:rFonts w:ascii="Calibri" w:eastAsia="Calibri" w:hAnsi="Calibri" w:cs="Calibri"/>
                <w:b/>
                <w:sz w:val="22"/>
                <w:szCs w:val="22"/>
              </w:rPr>
              <w:t>Nr telefonu:</w:t>
            </w:r>
          </w:p>
        </w:tc>
        <w:tc>
          <w:tcPr>
            <w:tcW w:w="6269" w:type="dxa"/>
          </w:tcPr>
          <w:p w:rsidR="008E16A2" w:rsidRPr="008E16A2" w:rsidRDefault="008E16A2" w:rsidP="008E16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16A2" w:rsidRPr="008E16A2" w:rsidTr="00D3347D">
        <w:trPr>
          <w:trHeight w:hRule="exact" w:val="794"/>
        </w:trPr>
        <w:tc>
          <w:tcPr>
            <w:tcW w:w="2943" w:type="dxa"/>
            <w:vAlign w:val="center"/>
          </w:tcPr>
          <w:p w:rsidR="008E16A2" w:rsidRPr="008E16A2" w:rsidRDefault="008E16A2" w:rsidP="008E16A2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Pesel</w:t>
            </w:r>
            <w:r w:rsidR="00892E61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( na potrzeby ubezpieczenia)</w:t>
            </w:r>
          </w:p>
        </w:tc>
        <w:tc>
          <w:tcPr>
            <w:tcW w:w="6269" w:type="dxa"/>
          </w:tcPr>
          <w:p w:rsidR="008E16A2" w:rsidRPr="008E16A2" w:rsidRDefault="008E16A2" w:rsidP="008E16A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8E16A2" w:rsidRPr="008E16A2" w:rsidRDefault="008E16A2" w:rsidP="008E16A2">
      <w:pPr>
        <w:spacing w:after="200" w:line="276" w:lineRule="auto"/>
        <w:ind w:right="-6"/>
        <w:rPr>
          <w:rFonts w:ascii="Calibri" w:eastAsia="Calibri" w:hAnsi="Calibri" w:cs="Tahoma"/>
          <w:sz w:val="22"/>
          <w:szCs w:val="22"/>
        </w:rPr>
      </w:pPr>
    </w:p>
    <w:p w:rsidR="008E16A2" w:rsidRPr="008E16A2" w:rsidRDefault="008E16A2" w:rsidP="008E16A2">
      <w:pPr>
        <w:spacing w:after="200" w:line="276" w:lineRule="auto"/>
        <w:ind w:right="-6"/>
        <w:jc w:val="both"/>
        <w:rPr>
          <w:rFonts w:ascii="Calibri" w:eastAsia="Calibri" w:hAnsi="Calibri" w:cs="Tahoma"/>
          <w:sz w:val="22"/>
          <w:szCs w:val="22"/>
        </w:rPr>
      </w:pPr>
      <w:r w:rsidRPr="008E16A2">
        <w:rPr>
          <w:rFonts w:ascii="Calibri" w:eastAsia="Calibri" w:hAnsi="Calibri" w:cs="Tahoma"/>
          <w:sz w:val="22"/>
          <w:szCs w:val="22"/>
        </w:rPr>
        <w:t xml:space="preserve">Wypełniona karta zgłoszeniowa skanu z podpisem oraz przesłanie oryginału do biura Stowarzyszenia jest warunkiem uczestnictwa w szkoleniu. Prosimy o przysłanie niniejszego zgłoszenia pocztą e-mailową na adres </w:t>
      </w:r>
      <w:hyperlink r:id="rId8" w:history="1">
        <w:r w:rsidRPr="008E16A2">
          <w:rPr>
            <w:rFonts w:ascii="Calibri" w:eastAsia="Calibri" w:hAnsi="Calibri" w:cs="Tahoma"/>
            <w:color w:val="0000FF"/>
            <w:sz w:val="22"/>
            <w:szCs w:val="22"/>
            <w:u w:val="single"/>
          </w:rPr>
          <w:t>biurodirow@gmail.com</w:t>
        </w:r>
      </w:hyperlink>
      <w:r w:rsidRPr="008E16A2">
        <w:rPr>
          <w:rFonts w:ascii="Calibri" w:eastAsia="Calibri" w:hAnsi="Calibri" w:cs="Tahoma"/>
          <w:sz w:val="22"/>
          <w:szCs w:val="22"/>
        </w:rPr>
        <w:t xml:space="preserve"> w nieprzekraczającym terminie do dnia </w:t>
      </w:r>
      <w:r>
        <w:rPr>
          <w:rFonts w:ascii="Calibri" w:eastAsia="Calibri" w:hAnsi="Calibri" w:cs="Tahoma"/>
          <w:b/>
          <w:sz w:val="22"/>
          <w:szCs w:val="22"/>
        </w:rPr>
        <w:t>16.10.2017</w:t>
      </w:r>
      <w:r w:rsidRPr="008E16A2">
        <w:rPr>
          <w:rFonts w:ascii="Calibri" w:eastAsia="Calibri" w:hAnsi="Calibri" w:cs="Tahoma"/>
          <w:b/>
          <w:sz w:val="22"/>
          <w:szCs w:val="22"/>
        </w:rPr>
        <w:t xml:space="preserve"> r.</w:t>
      </w:r>
      <w:r>
        <w:rPr>
          <w:rFonts w:ascii="Calibri" w:eastAsia="Calibri" w:hAnsi="Calibri" w:cs="Tahoma"/>
          <w:b/>
          <w:sz w:val="22"/>
          <w:szCs w:val="22"/>
        </w:rPr>
        <w:t xml:space="preserve"> do godz.12</w:t>
      </w:r>
      <w:r w:rsidRPr="008E16A2">
        <w:rPr>
          <w:rFonts w:ascii="Calibri" w:eastAsia="Calibri" w:hAnsi="Calibri" w:cs="Tahoma"/>
          <w:b/>
          <w:sz w:val="22"/>
          <w:szCs w:val="22"/>
        </w:rPr>
        <w:t>.00.</w:t>
      </w:r>
    </w:p>
    <w:p w:rsidR="008E16A2" w:rsidRPr="008E16A2" w:rsidRDefault="008E16A2" w:rsidP="008E16A2">
      <w:pPr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Calibri" w:hAnsi="Calibri" w:cs="Tahoma"/>
          <w:sz w:val="22"/>
          <w:szCs w:val="22"/>
          <w:lang w:eastAsia="pl-PL"/>
        </w:rPr>
      </w:pPr>
      <w:r w:rsidRPr="008E16A2">
        <w:rPr>
          <w:rFonts w:ascii="Calibri" w:eastAsia="Calibri" w:hAnsi="Calibri" w:cs="Tahoma"/>
          <w:sz w:val="22"/>
          <w:szCs w:val="22"/>
          <w:lang w:eastAsia="pl-PL"/>
        </w:rPr>
        <w:t xml:space="preserve">Organizator – Stowarzyszeni Dolnoodrzańska Inicjatywa Rozwoju Obszarów Wiejskich pokrywa koszty transportu zorganizowanego na trasie dojazdu z </w:t>
      </w:r>
      <w:r w:rsidR="00892E61">
        <w:rPr>
          <w:rFonts w:ascii="Calibri" w:eastAsia="Calibri" w:hAnsi="Calibri" w:cs="Tahoma"/>
          <w:sz w:val="22"/>
          <w:szCs w:val="22"/>
          <w:lang w:eastAsia="pl-PL"/>
        </w:rPr>
        <w:t xml:space="preserve">Chojny i </w:t>
      </w:r>
      <w:r w:rsidRPr="008E16A2">
        <w:rPr>
          <w:rFonts w:ascii="Calibri" w:eastAsia="Calibri" w:hAnsi="Calibri" w:cs="Tahoma"/>
          <w:sz w:val="22"/>
          <w:szCs w:val="22"/>
          <w:lang w:eastAsia="pl-PL"/>
        </w:rPr>
        <w:t>Gryfina na miejsce szkolenia, wyżywienia, noclegu, przerw kawowych oraz materiałów szkoleniowych i warsztatowych.</w:t>
      </w:r>
    </w:p>
    <w:p w:rsidR="008E16A2" w:rsidRPr="00892E61" w:rsidRDefault="008E16A2" w:rsidP="00892E61">
      <w:pPr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Calibri" w:hAnsi="Calibri" w:cs="Tahoma"/>
          <w:sz w:val="22"/>
          <w:szCs w:val="22"/>
          <w:lang w:eastAsia="pl-PL"/>
        </w:rPr>
      </w:pPr>
      <w:r w:rsidRPr="008E16A2">
        <w:rPr>
          <w:rFonts w:ascii="Calibri" w:eastAsia="Calibri" w:hAnsi="Calibri" w:cs="Tahoma"/>
          <w:sz w:val="22"/>
          <w:szCs w:val="22"/>
        </w:rPr>
        <w:t>Organizator zastrzega sobie prawo do dokonywania zmian merytorycznych i organizacyjnych dotyczących szkolenia.</w:t>
      </w:r>
    </w:p>
    <w:p w:rsidR="008E16A2" w:rsidRPr="008E16A2" w:rsidRDefault="008E16A2" w:rsidP="008E16A2">
      <w:pPr>
        <w:suppressAutoHyphens w:val="0"/>
        <w:spacing w:after="200" w:line="276" w:lineRule="auto"/>
        <w:ind w:left="426" w:right="-6" w:hanging="426"/>
        <w:jc w:val="both"/>
        <w:rPr>
          <w:rFonts w:asciiTheme="minorHAnsi" w:eastAsia="Calibri" w:hAnsiTheme="minorHAnsi" w:cs="Tahoma"/>
          <w:sz w:val="18"/>
          <w:szCs w:val="18"/>
        </w:rPr>
      </w:pPr>
      <w:r w:rsidRPr="008E16A2">
        <w:rPr>
          <w:rFonts w:asciiTheme="minorHAnsi" w:eastAsia="Calibri" w:hAnsiTheme="minorHAnsi" w:cs="Arial"/>
          <w:sz w:val="18"/>
          <w:szCs w:val="18"/>
        </w:rPr>
        <w:t>×</w:t>
      </w:r>
      <w:r w:rsidRPr="008E16A2">
        <w:rPr>
          <w:rFonts w:asciiTheme="minorHAnsi" w:eastAsia="Calibri" w:hAnsiTheme="minorHAnsi" w:cs="Tahoma"/>
          <w:sz w:val="18"/>
          <w:szCs w:val="18"/>
        </w:rPr>
        <w:tab/>
      </w:r>
      <w:r w:rsidRPr="008E16A2">
        <w:rPr>
          <w:rStyle w:val="Uwydatnienie"/>
          <w:rFonts w:asciiTheme="minorHAnsi" w:hAnsiTheme="minorHAnsi" w:cs="Arial"/>
          <w:color w:val="2E353E"/>
          <w:sz w:val="18"/>
          <w:szCs w:val="18"/>
          <w:shd w:val="clear" w:color="auto" w:fill="FFFFFF"/>
        </w:rPr>
        <w:t>Wyrażam zgodę na przetwarzanie moich danych osobowych dla potrzeb niezbędnych do realizacji procesu rekrutacji (zgodnie z Ustawą z dnia 29.08.1997 roku o Ochronie Danych Osobowych; tekst jednolity: Dz. U. 2016 r. poz. 922). </w:t>
      </w:r>
    </w:p>
    <w:p w:rsidR="008E16A2" w:rsidRPr="008E16A2" w:rsidRDefault="008E16A2" w:rsidP="008E16A2">
      <w:pPr>
        <w:suppressAutoHyphens w:val="0"/>
        <w:spacing w:after="200" w:line="276" w:lineRule="auto"/>
        <w:ind w:right="-6"/>
        <w:rPr>
          <w:rFonts w:ascii="Calibri" w:eastAsia="Calibri" w:hAnsi="Calibri" w:cs="Tahoma"/>
          <w:sz w:val="22"/>
          <w:szCs w:val="22"/>
        </w:rPr>
      </w:pPr>
      <w:r w:rsidRPr="008E16A2">
        <w:rPr>
          <w:rFonts w:ascii="Calibri" w:eastAsia="Calibri" w:hAnsi="Calibri" w:cs="Tahoma"/>
          <w:sz w:val="22"/>
          <w:szCs w:val="22"/>
          <w:lang w:eastAsia="pl-PL"/>
        </w:rPr>
        <w:t>Podpisanie zgłoszenia jest równoznaczne z akceptacją powyższych warunków.</w:t>
      </w:r>
    </w:p>
    <w:p w:rsidR="008E16A2" w:rsidRPr="008E16A2" w:rsidRDefault="008E16A2" w:rsidP="008E16A2">
      <w:pPr>
        <w:spacing w:after="200" w:line="276" w:lineRule="auto"/>
        <w:ind w:right="-6"/>
        <w:rPr>
          <w:rFonts w:ascii="Calibri" w:eastAsia="Calibri" w:hAnsi="Calibri" w:cs="Tahoma"/>
          <w:sz w:val="22"/>
          <w:szCs w:val="22"/>
        </w:rPr>
      </w:pPr>
    </w:p>
    <w:p w:rsidR="008E16A2" w:rsidRPr="008E16A2" w:rsidRDefault="008E16A2" w:rsidP="008E16A2">
      <w:pPr>
        <w:tabs>
          <w:tab w:val="left" w:pos="0"/>
          <w:tab w:val="center" w:pos="4536"/>
          <w:tab w:val="right" w:pos="9072"/>
        </w:tabs>
        <w:spacing w:line="276" w:lineRule="auto"/>
        <w:ind w:right="72"/>
        <w:rPr>
          <w:rFonts w:ascii="Calibri" w:eastAsia="Calibri" w:hAnsi="Calibri"/>
          <w:sz w:val="22"/>
          <w:szCs w:val="22"/>
          <w:lang w:val="x-none"/>
        </w:rPr>
      </w:pPr>
      <w:r w:rsidRPr="008E16A2">
        <w:rPr>
          <w:rFonts w:ascii="Calibri" w:eastAsia="Calibri" w:hAnsi="Calibri"/>
          <w:sz w:val="22"/>
          <w:szCs w:val="22"/>
          <w:lang w:val="x-none"/>
        </w:rPr>
        <w:t>……………………………………………………</w:t>
      </w:r>
      <w:r w:rsidRPr="008E16A2">
        <w:rPr>
          <w:rFonts w:ascii="Calibri" w:eastAsia="Calibri" w:hAnsi="Calibri"/>
          <w:sz w:val="22"/>
          <w:szCs w:val="22"/>
          <w:lang w:val="x-none"/>
        </w:rPr>
        <w:tab/>
      </w:r>
      <w:r w:rsidRPr="008E16A2">
        <w:rPr>
          <w:rFonts w:ascii="Calibri" w:eastAsia="Calibri" w:hAnsi="Calibri"/>
          <w:sz w:val="22"/>
          <w:szCs w:val="22"/>
          <w:lang w:val="x-none"/>
        </w:rPr>
        <w:tab/>
        <w:t>…………………………………………………………</w:t>
      </w:r>
    </w:p>
    <w:p w:rsidR="008E16A2" w:rsidRPr="008E16A2" w:rsidRDefault="008E16A2" w:rsidP="008E16A2">
      <w:pPr>
        <w:suppressAutoHyphens w:val="0"/>
        <w:spacing w:line="276" w:lineRule="auto"/>
        <w:contextualSpacing/>
        <w:rPr>
          <w:rFonts w:ascii="Calibri" w:hAnsi="Calibri" w:cs="Calibri"/>
          <w:sz w:val="22"/>
          <w:szCs w:val="22"/>
        </w:rPr>
      </w:pPr>
      <w:r w:rsidRPr="008E16A2">
        <w:rPr>
          <w:rFonts w:ascii="Calibri" w:hAnsi="Calibri" w:cs="Calibri"/>
          <w:sz w:val="22"/>
          <w:szCs w:val="22"/>
        </w:rPr>
        <w:t xml:space="preserve">            (miejscowość, data) </w:t>
      </w:r>
      <w:r w:rsidRPr="008E16A2">
        <w:rPr>
          <w:rFonts w:ascii="Calibri" w:hAnsi="Calibri" w:cs="Calibri"/>
          <w:sz w:val="22"/>
          <w:szCs w:val="22"/>
        </w:rPr>
        <w:tab/>
      </w:r>
      <w:r w:rsidRPr="008E16A2">
        <w:rPr>
          <w:rFonts w:ascii="Calibri" w:hAnsi="Calibri" w:cs="Calibri"/>
          <w:sz w:val="22"/>
          <w:szCs w:val="22"/>
        </w:rPr>
        <w:tab/>
      </w:r>
      <w:r w:rsidRPr="008E16A2">
        <w:rPr>
          <w:rFonts w:ascii="Calibri" w:hAnsi="Calibri" w:cs="Calibri"/>
          <w:sz w:val="22"/>
          <w:szCs w:val="22"/>
        </w:rPr>
        <w:tab/>
      </w:r>
      <w:r w:rsidRPr="008E16A2">
        <w:rPr>
          <w:rFonts w:ascii="Calibri" w:hAnsi="Calibri" w:cs="Calibri"/>
          <w:sz w:val="22"/>
          <w:szCs w:val="22"/>
        </w:rPr>
        <w:tab/>
      </w:r>
      <w:r w:rsidRPr="008E16A2">
        <w:rPr>
          <w:rFonts w:ascii="Calibri" w:hAnsi="Calibri" w:cs="Calibri"/>
          <w:sz w:val="22"/>
          <w:szCs w:val="22"/>
        </w:rPr>
        <w:tab/>
      </w:r>
      <w:r w:rsidRPr="008E16A2">
        <w:rPr>
          <w:rFonts w:ascii="Calibri" w:hAnsi="Calibri" w:cs="Calibri"/>
          <w:sz w:val="22"/>
          <w:szCs w:val="22"/>
        </w:rPr>
        <w:tab/>
        <w:t>(czytelny podpis)</w:t>
      </w:r>
    </w:p>
    <w:p w:rsidR="008E16A2" w:rsidRPr="008E16A2" w:rsidRDefault="008E16A2" w:rsidP="008E16A2">
      <w:pPr>
        <w:tabs>
          <w:tab w:val="left" w:pos="0"/>
          <w:tab w:val="center" w:pos="4536"/>
          <w:tab w:val="right" w:pos="9072"/>
        </w:tabs>
        <w:spacing w:line="276" w:lineRule="auto"/>
        <w:ind w:right="72"/>
        <w:rPr>
          <w:rFonts w:ascii="Calibri" w:eastAsia="Calibri" w:hAnsi="Calibri"/>
          <w:sz w:val="22"/>
          <w:szCs w:val="22"/>
          <w:lang w:val="x-none"/>
        </w:rPr>
      </w:pPr>
    </w:p>
    <w:p w:rsidR="008E16A2" w:rsidRPr="008E16A2" w:rsidRDefault="008E16A2" w:rsidP="008E16A2">
      <w:pPr>
        <w:suppressAutoHyphens w:val="0"/>
        <w:spacing w:line="276" w:lineRule="auto"/>
        <w:ind w:left="5676"/>
        <w:contextualSpacing/>
        <w:rPr>
          <w:rFonts w:ascii="Calibri" w:hAnsi="Calibri"/>
          <w:sz w:val="22"/>
          <w:szCs w:val="22"/>
        </w:rPr>
      </w:pPr>
      <w:r w:rsidRPr="008E16A2">
        <w:rPr>
          <w:rFonts w:ascii="Calibri" w:hAnsi="Calibri"/>
          <w:sz w:val="22"/>
          <w:szCs w:val="22"/>
        </w:rPr>
        <w:t xml:space="preserve">       </w:t>
      </w:r>
      <w:bookmarkStart w:id="0" w:name="_GoBack"/>
      <w:bookmarkEnd w:id="0"/>
    </w:p>
    <w:sectPr w:rsidR="008E16A2" w:rsidRPr="008E16A2" w:rsidSect="00892E61">
      <w:headerReference w:type="default" r:id="rId9"/>
      <w:footerReference w:type="default" r:id="rId10"/>
      <w:pgSz w:w="11906" w:h="16838"/>
      <w:pgMar w:top="1417" w:right="707" w:bottom="1417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612" w:rsidRDefault="006A2612" w:rsidP="000167CA">
      <w:r>
        <w:separator/>
      </w:r>
    </w:p>
  </w:endnote>
  <w:endnote w:type="continuationSeparator" w:id="0">
    <w:p w:rsidR="006A2612" w:rsidRDefault="006A2612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DB" w:rsidRPr="006D658A" w:rsidRDefault="00C344DB" w:rsidP="006D658A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20E7969" wp14:editId="50547255">
          <wp:extent cx="4495800" cy="1152525"/>
          <wp:effectExtent l="0" t="0" r="0" b="9525"/>
          <wp:docPr id="1" name="Obraz 1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612" w:rsidRDefault="006A2612" w:rsidP="000167CA">
      <w:r>
        <w:separator/>
      </w:r>
    </w:p>
  </w:footnote>
  <w:footnote w:type="continuationSeparator" w:id="0">
    <w:p w:rsidR="006A2612" w:rsidRDefault="006A2612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DB" w:rsidRPr="00A57808" w:rsidRDefault="00C344DB" w:rsidP="00C572E9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59FED400" wp14:editId="2017DE11">
          <wp:simplePos x="0" y="0"/>
          <wp:positionH relativeFrom="column">
            <wp:posOffset>4726940</wp:posOffset>
          </wp:positionH>
          <wp:positionV relativeFrom="paragraph">
            <wp:posOffset>-100330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Dolnoodrzańska Inicjatyw</w:t>
    </w:r>
    <w:r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C344DB" w:rsidRPr="00404256" w:rsidRDefault="00C344DB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>
      <w:rPr>
        <w:rFonts w:ascii="Corbel" w:hAnsi="Corbel"/>
        <w:b/>
        <w:sz w:val="28"/>
        <w:szCs w:val="28"/>
      </w:rPr>
      <w:t xml:space="preserve">Lokalna Grupa Działania DIROW </w:t>
    </w:r>
  </w:p>
  <w:p w:rsidR="00C344DB" w:rsidRDefault="00C344DB" w:rsidP="00C572E9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>00 Gryfino   ul. Sprzymierzonych 1</w:t>
    </w:r>
  </w:p>
  <w:p w:rsidR="00F6617A" w:rsidRDefault="00F6617A" w:rsidP="00F6617A">
    <w:pPr>
      <w:pStyle w:val="Bezodstpw"/>
      <w:tabs>
        <w:tab w:val="left" w:pos="8080"/>
      </w:tabs>
      <w:ind w:right="2396"/>
      <w:rPr>
        <w:rFonts w:ascii="Corbel" w:hAnsi="Corbel"/>
      </w:rPr>
    </w:pPr>
  </w:p>
  <w:p w:rsidR="00C344DB" w:rsidRPr="00404256" w:rsidRDefault="00F6617A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>
      <w:rPr>
        <w:rFonts w:ascii="Corbel" w:hAnsi="Corbel"/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EAEF264" wp14:editId="2895B35B">
              <wp:simplePos x="0" y="0"/>
              <wp:positionH relativeFrom="column">
                <wp:posOffset>-530225</wp:posOffset>
              </wp:positionH>
              <wp:positionV relativeFrom="paragraph">
                <wp:posOffset>156210</wp:posOffset>
              </wp:positionV>
              <wp:extent cx="6875145" cy="0"/>
              <wp:effectExtent l="0" t="0" r="2095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514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5pt,12.3pt" to="499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B774B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6B613A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3AE6791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8D1027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E82A47"/>
    <w:multiLevelType w:val="hybridMultilevel"/>
    <w:tmpl w:val="309C60DE"/>
    <w:lvl w:ilvl="0" w:tplc="9E022E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2F268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CBB0D6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084C4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F3F286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F5F586F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0105A7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50F22F3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67D637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B9251F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F7B7C67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19B020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3C85657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51B3F7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8AE4F1F"/>
    <w:multiLevelType w:val="hybridMultilevel"/>
    <w:tmpl w:val="62C6CD08"/>
    <w:lvl w:ilvl="0" w:tplc="BB24FC7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C0444F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E7B5E01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EE24638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F532FF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21D38B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23E444A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3B55634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48D30C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5D4550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5F37425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0602D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811160C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B25352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BF61B2A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1F92ABD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6001EC4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8F054EC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B7D4F9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77F5ED5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59AA11B2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9C9384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ADE31B6"/>
    <w:multiLevelType w:val="hybridMultilevel"/>
    <w:tmpl w:val="71F8BEB2"/>
    <w:lvl w:ilvl="0" w:tplc="FF82D906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D0B4BD4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F087E3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610717E1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61A074CD"/>
    <w:multiLevelType w:val="hybridMultilevel"/>
    <w:tmpl w:val="561A856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>
    <w:nsid w:val="624256E5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66F6A93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B0F6F1D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CA550E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6EA56D4F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F281BFA"/>
    <w:multiLevelType w:val="hybridMultilevel"/>
    <w:tmpl w:val="12AA6CF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70CD49FD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1F526D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3955CC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73F43883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64F05FE"/>
    <w:multiLevelType w:val="hybridMultilevel"/>
    <w:tmpl w:val="2F10DC62"/>
    <w:lvl w:ilvl="0" w:tplc="FAE00EC2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60">
    <w:nsid w:val="7AB00655"/>
    <w:multiLevelType w:val="hybridMultilevel"/>
    <w:tmpl w:val="136A2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7"/>
  </w:num>
  <w:num w:numId="3">
    <w:abstractNumId w:val="36"/>
  </w:num>
  <w:num w:numId="4">
    <w:abstractNumId w:val="10"/>
  </w:num>
  <w:num w:numId="5">
    <w:abstractNumId w:val="42"/>
  </w:num>
  <w:num w:numId="6">
    <w:abstractNumId w:val="46"/>
  </w:num>
  <w:num w:numId="7">
    <w:abstractNumId w:val="3"/>
  </w:num>
  <w:num w:numId="8">
    <w:abstractNumId w:val="35"/>
  </w:num>
  <w:num w:numId="9">
    <w:abstractNumId w:val="26"/>
  </w:num>
  <w:num w:numId="10">
    <w:abstractNumId w:val="50"/>
  </w:num>
  <w:num w:numId="11">
    <w:abstractNumId w:val="37"/>
  </w:num>
  <w:num w:numId="12">
    <w:abstractNumId w:val="4"/>
  </w:num>
  <w:num w:numId="13">
    <w:abstractNumId w:val="53"/>
  </w:num>
  <w:num w:numId="14">
    <w:abstractNumId w:val="31"/>
  </w:num>
  <w:num w:numId="15">
    <w:abstractNumId w:val="28"/>
  </w:num>
  <w:num w:numId="16">
    <w:abstractNumId w:val="29"/>
  </w:num>
  <w:num w:numId="17">
    <w:abstractNumId w:val="56"/>
  </w:num>
  <w:num w:numId="18">
    <w:abstractNumId w:val="22"/>
  </w:num>
  <w:num w:numId="19">
    <w:abstractNumId w:val="6"/>
  </w:num>
  <w:num w:numId="20">
    <w:abstractNumId w:val="5"/>
  </w:num>
  <w:num w:numId="21">
    <w:abstractNumId w:val="55"/>
  </w:num>
  <w:num w:numId="22">
    <w:abstractNumId w:val="14"/>
  </w:num>
  <w:num w:numId="23">
    <w:abstractNumId w:val="20"/>
  </w:num>
  <w:num w:numId="24">
    <w:abstractNumId w:val="30"/>
  </w:num>
  <w:num w:numId="25">
    <w:abstractNumId w:val="13"/>
  </w:num>
  <w:num w:numId="26">
    <w:abstractNumId w:val="11"/>
  </w:num>
  <w:num w:numId="27">
    <w:abstractNumId w:val="51"/>
  </w:num>
  <w:num w:numId="28">
    <w:abstractNumId w:val="39"/>
  </w:num>
  <w:num w:numId="29">
    <w:abstractNumId w:val="18"/>
  </w:num>
  <w:num w:numId="30">
    <w:abstractNumId w:val="52"/>
  </w:num>
  <w:num w:numId="31">
    <w:abstractNumId w:val="43"/>
  </w:num>
  <w:num w:numId="32">
    <w:abstractNumId w:val="41"/>
  </w:num>
  <w:num w:numId="33">
    <w:abstractNumId w:val="38"/>
  </w:num>
  <w:num w:numId="34">
    <w:abstractNumId w:val="45"/>
  </w:num>
  <w:num w:numId="35">
    <w:abstractNumId w:val="15"/>
  </w:num>
  <w:num w:numId="36">
    <w:abstractNumId w:val="40"/>
  </w:num>
  <w:num w:numId="37">
    <w:abstractNumId w:val="16"/>
  </w:num>
  <w:num w:numId="38">
    <w:abstractNumId w:val="58"/>
  </w:num>
  <w:num w:numId="39">
    <w:abstractNumId w:val="33"/>
  </w:num>
  <w:num w:numId="40">
    <w:abstractNumId w:val="19"/>
  </w:num>
  <w:num w:numId="41">
    <w:abstractNumId w:val="23"/>
  </w:num>
  <w:num w:numId="42">
    <w:abstractNumId w:val="17"/>
  </w:num>
  <w:num w:numId="43">
    <w:abstractNumId w:val="27"/>
  </w:num>
  <w:num w:numId="44">
    <w:abstractNumId w:val="8"/>
  </w:num>
  <w:num w:numId="45">
    <w:abstractNumId w:val="34"/>
  </w:num>
  <w:num w:numId="46">
    <w:abstractNumId w:val="9"/>
  </w:num>
  <w:num w:numId="47">
    <w:abstractNumId w:val="25"/>
  </w:num>
  <w:num w:numId="48">
    <w:abstractNumId w:val="12"/>
  </w:num>
  <w:num w:numId="49">
    <w:abstractNumId w:val="49"/>
  </w:num>
  <w:num w:numId="50">
    <w:abstractNumId w:val="24"/>
  </w:num>
  <w:num w:numId="51">
    <w:abstractNumId w:val="57"/>
  </w:num>
  <w:num w:numId="52">
    <w:abstractNumId w:val="59"/>
  </w:num>
  <w:num w:numId="53">
    <w:abstractNumId w:val="7"/>
  </w:num>
  <w:num w:numId="54">
    <w:abstractNumId w:val="48"/>
  </w:num>
  <w:num w:numId="55">
    <w:abstractNumId w:val="44"/>
  </w:num>
  <w:num w:numId="56">
    <w:abstractNumId w:val="54"/>
  </w:num>
  <w:num w:numId="57">
    <w:abstractNumId w:val="60"/>
  </w:num>
  <w:num w:numId="58">
    <w:abstractNumId w:val="3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9FE"/>
    <w:rsid w:val="00013F26"/>
    <w:rsid w:val="000167CA"/>
    <w:rsid w:val="00073753"/>
    <w:rsid w:val="00084907"/>
    <w:rsid w:val="000A369A"/>
    <w:rsid w:val="000B1B49"/>
    <w:rsid w:val="000B2809"/>
    <w:rsid w:val="000C7D64"/>
    <w:rsid w:val="000E3828"/>
    <w:rsid w:val="000F4114"/>
    <w:rsid w:val="0010791D"/>
    <w:rsid w:val="00116239"/>
    <w:rsid w:val="001253BD"/>
    <w:rsid w:val="00150E19"/>
    <w:rsid w:val="00160CF6"/>
    <w:rsid w:val="001A05E7"/>
    <w:rsid w:val="001A6CB9"/>
    <w:rsid w:val="001C7FB6"/>
    <w:rsid w:val="001D01F3"/>
    <w:rsid w:val="001D0854"/>
    <w:rsid w:val="001D4CF8"/>
    <w:rsid w:val="001E28AE"/>
    <w:rsid w:val="00215687"/>
    <w:rsid w:val="0024499C"/>
    <w:rsid w:val="00247227"/>
    <w:rsid w:val="00260D83"/>
    <w:rsid w:val="00273BB5"/>
    <w:rsid w:val="00284ED1"/>
    <w:rsid w:val="002901DF"/>
    <w:rsid w:val="00293BEF"/>
    <w:rsid w:val="002F5A11"/>
    <w:rsid w:val="003041DE"/>
    <w:rsid w:val="00342723"/>
    <w:rsid w:val="003433D8"/>
    <w:rsid w:val="003475E3"/>
    <w:rsid w:val="003539C8"/>
    <w:rsid w:val="00385C3D"/>
    <w:rsid w:val="00391103"/>
    <w:rsid w:val="003A23BB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E61B3"/>
    <w:rsid w:val="005312E6"/>
    <w:rsid w:val="005462B1"/>
    <w:rsid w:val="0055031D"/>
    <w:rsid w:val="0055685B"/>
    <w:rsid w:val="00560828"/>
    <w:rsid w:val="00574D83"/>
    <w:rsid w:val="00591D72"/>
    <w:rsid w:val="005C69BC"/>
    <w:rsid w:val="005F1718"/>
    <w:rsid w:val="005F656E"/>
    <w:rsid w:val="006218B4"/>
    <w:rsid w:val="00662157"/>
    <w:rsid w:val="006756E5"/>
    <w:rsid w:val="00681D17"/>
    <w:rsid w:val="006876CD"/>
    <w:rsid w:val="00693756"/>
    <w:rsid w:val="006A2612"/>
    <w:rsid w:val="006A589A"/>
    <w:rsid w:val="006B2AED"/>
    <w:rsid w:val="006C21C6"/>
    <w:rsid w:val="006C64F9"/>
    <w:rsid w:val="006D3EBD"/>
    <w:rsid w:val="006D658A"/>
    <w:rsid w:val="00711630"/>
    <w:rsid w:val="00722521"/>
    <w:rsid w:val="0074169F"/>
    <w:rsid w:val="00756B28"/>
    <w:rsid w:val="00757979"/>
    <w:rsid w:val="007750E1"/>
    <w:rsid w:val="007800F8"/>
    <w:rsid w:val="007871A7"/>
    <w:rsid w:val="00790D0D"/>
    <w:rsid w:val="00791F05"/>
    <w:rsid w:val="007A1697"/>
    <w:rsid w:val="007A4892"/>
    <w:rsid w:val="007C755A"/>
    <w:rsid w:val="007D33F5"/>
    <w:rsid w:val="007F55B1"/>
    <w:rsid w:val="00800B46"/>
    <w:rsid w:val="0081383B"/>
    <w:rsid w:val="00821010"/>
    <w:rsid w:val="00834A65"/>
    <w:rsid w:val="00846386"/>
    <w:rsid w:val="0087391E"/>
    <w:rsid w:val="00892E61"/>
    <w:rsid w:val="008D5790"/>
    <w:rsid w:val="008E16A2"/>
    <w:rsid w:val="008F0EB3"/>
    <w:rsid w:val="008F4B12"/>
    <w:rsid w:val="008F7F00"/>
    <w:rsid w:val="0091783A"/>
    <w:rsid w:val="00920AE5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4231A"/>
    <w:rsid w:val="00A57808"/>
    <w:rsid w:val="00A661AB"/>
    <w:rsid w:val="00A6713E"/>
    <w:rsid w:val="00A715CB"/>
    <w:rsid w:val="00A939C4"/>
    <w:rsid w:val="00AB2CF8"/>
    <w:rsid w:val="00AE115B"/>
    <w:rsid w:val="00B21036"/>
    <w:rsid w:val="00B24D9F"/>
    <w:rsid w:val="00B56910"/>
    <w:rsid w:val="00B601E0"/>
    <w:rsid w:val="00B8518C"/>
    <w:rsid w:val="00B86B91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344DB"/>
    <w:rsid w:val="00C474C9"/>
    <w:rsid w:val="00C52971"/>
    <w:rsid w:val="00C572E9"/>
    <w:rsid w:val="00C63D31"/>
    <w:rsid w:val="00C664F5"/>
    <w:rsid w:val="00C71A5C"/>
    <w:rsid w:val="00C925A5"/>
    <w:rsid w:val="00C95D56"/>
    <w:rsid w:val="00CB5C37"/>
    <w:rsid w:val="00CC0D16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A2B92"/>
    <w:rsid w:val="00DA3F5C"/>
    <w:rsid w:val="00DA74E4"/>
    <w:rsid w:val="00DC1BC8"/>
    <w:rsid w:val="00DD746B"/>
    <w:rsid w:val="00DF14C8"/>
    <w:rsid w:val="00E14AB0"/>
    <w:rsid w:val="00E235B5"/>
    <w:rsid w:val="00E310CB"/>
    <w:rsid w:val="00E3408F"/>
    <w:rsid w:val="00E54716"/>
    <w:rsid w:val="00E6526A"/>
    <w:rsid w:val="00E723AC"/>
    <w:rsid w:val="00E767F8"/>
    <w:rsid w:val="00EE1A8D"/>
    <w:rsid w:val="00EF052C"/>
    <w:rsid w:val="00EF1ADE"/>
    <w:rsid w:val="00F0101E"/>
    <w:rsid w:val="00F13259"/>
    <w:rsid w:val="00F335BD"/>
    <w:rsid w:val="00F462D5"/>
    <w:rsid w:val="00F52315"/>
    <w:rsid w:val="00F6617A"/>
    <w:rsid w:val="00F72DFB"/>
    <w:rsid w:val="00F739D0"/>
    <w:rsid w:val="00F77AC9"/>
    <w:rsid w:val="00FA0E3C"/>
    <w:rsid w:val="00FA1DA4"/>
    <w:rsid w:val="00FB13B3"/>
    <w:rsid w:val="00FB182E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dirow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user</cp:lastModifiedBy>
  <cp:revision>4</cp:revision>
  <cp:lastPrinted>2017-04-27T11:27:00Z</cp:lastPrinted>
  <dcterms:created xsi:type="dcterms:W3CDTF">2017-10-06T12:43:00Z</dcterms:created>
  <dcterms:modified xsi:type="dcterms:W3CDTF">2017-10-06T13:00:00Z</dcterms:modified>
</cp:coreProperties>
</file>