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EE" w:rsidRDefault="00484EEE" w:rsidP="00484EEE">
      <w:pPr>
        <w:jc w:val="right"/>
      </w:pPr>
    </w:p>
    <w:p w:rsidR="002A4FC6" w:rsidRPr="00CD5239" w:rsidRDefault="002A4FC6" w:rsidP="002A4FC6">
      <w:pPr>
        <w:spacing w:before="60" w:after="60"/>
        <w:jc w:val="center"/>
        <w:rPr>
          <w:rFonts w:ascii="Verdana" w:hAnsi="Verdana" w:cs="Tahoma"/>
          <w:sz w:val="36"/>
          <w:szCs w:val="36"/>
        </w:rPr>
      </w:pPr>
      <w:r w:rsidRPr="00CD5239">
        <w:rPr>
          <w:rFonts w:cs="Tahoma"/>
          <w:b/>
          <w:sz w:val="36"/>
          <w:szCs w:val="36"/>
        </w:rPr>
        <w:t>KARTA ZGŁOSZENIOWA</w:t>
      </w:r>
    </w:p>
    <w:p w:rsidR="002A4FC6" w:rsidRDefault="002A4FC6" w:rsidP="002A4FC6">
      <w:pPr>
        <w:jc w:val="center"/>
      </w:pPr>
      <w:r>
        <w:t>uczestnictwa w spotkaniu grupy roboczej ds. tworzenia kryteriów oceny</w:t>
      </w:r>
    </w:p>
    <w:p w:rsidR="002A4FC6" w:rsidRPr="00E84AAA" w:rsidRDefault="002A4FC6" w:rsidP="002A4FC6">
      <w:pPr>
        <w:spacing w:line="360" w:lineRule="auto"/>
        <w:ind w:left="426" w:firstLine="283"/>
        <w:rPr>
          <w:b/>
        </w:rPr>
      </w:pPr>
    </w:p>
    <w:p w:rsidR="002A4FC6" w:rsidRDefault="002A4FC6" w:rsidP="002A4FC6">
      <w:pPr>
        <w:spacing w:before="60" w:after="60"/>
        <w:ind w:firstLine="708"/>
        <w:rPr>
          <w:b/>
        </w:rPr>
      </w:pPr>
      <w:r>
        <w:rPr>
          <w:b/>
        </w:rPr>
        <w:t>Termin spotkania: 13 listopada 2015</w:t>
      </w:r>
      <w:r w:rsidRPr="00E03151">
        <w:rPr>
          <w:b/>
        </w:rPr>
        <w:t xml:space="preserve"> r.</w:t>
      </w:r>
      <w:r w:rsidR="008B7A85">
        <w:rPr>
          <w:b/>
        </w:rPr>
        <w:t xml:space="preserve"> godz.10.00</w:t>
      </w:r>
    </w:p>
    <w:p w:rsidR="002A4FC6" w:rsidRPr="00E03151" w:rsidRDefault="002A4FC6" w:rsidP="002A4FC6">
      <w:pPr>
        <w:spacing w:before="60" w:after="60"/>
        <w:ind w:firstLine="708"/>
        <w:rPr>
          <w:b/>
        </w:rPr>
      </w:pPr>
      <w:r>
        <w:rPr>
          <w:b/>
        </w:rPr>
        <w:t>Miejsce spotkania: ul. Sprzymierzonych 1, Gryfino (biuro LGD)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269"/>
      </w:tblGrid>
      <w:tr w:rsidR="002A4FC6" w:rsidRPr="00E03151" w:rsidTr="002A4FC6">
        <w:trPr>
          <w:trHeight w:hRule="exact" w:val="794"/>
          <w:jc w:val="center"/>
        </w:trPr>
        <w:tc>
          <w:tcPr>
            <w:tcW w:w="2943" w:type="dxa"/>
            <w:vAlign w:val="center"/>
          </w:tcPr>
          <w:p w:rsidR="002A4FC6" w:rsidRPr="00E03151" w:rsidRDefault="002A4FC6" w:rsidP="002A4FC6">
            <w:pPr>
              <w:pStyle w:val="Bezodstpw"/>
              <w:jc w:val="center"/>
              <w:rPr>
                <w:b/>
              </w:rPr>
            </w:pPr>
            <w:r w:rsidRPr="00E03151">
              <w:rPr>
                <w:b/>
              </w:rPr>
              <w:t>Imię i Nazwisko</w:t>
            </w:r>
          </w:p>
        </w:tc>
        <w:tc>
          <w:tcPr>
            <w:tcW w:w="6269" w:type="dxa"/>
          </w:tcPr>
          <w:p w:rsidR="002A4FC6" w:rsidRPr="00E03151" w:rsidRDefault="002A4FC6" w:rsidP="002A4FC6">
            <w:pPr>
              <w:pStyle w:val="Bezodstpw"/>
              <w:jc w:val="center"/>
            </w:pPr>
          </w:p>
        </w:tc>
      </w:tr>
      <w:tr w:rsidR="002A4FC6" w:rsidRPr="00E03151" w:rsidTr="002A4FC6">
        <w:trPr>
          <w:trHeight w:hRule="exact" w:val="1077"/>
          <w:jc w:val="center"/>
        </w:trPr>
        <w:tc>
          <w:tcPr>
            <w:tcW w:w="2943" w:type="dxa"/>
            <w:vAlign w:val="center"/>
          </w:tcPr>
          <w:p w:rsidR="002A4FC6" w:rsidRPr="00E03151" w:rsidRDefault="002A4FC6" w:rsidP="002A4FC6">
            <w:pPr>
              <w:pStyle w:val="Bezodstpw"/>
              <w:jc w:val="center"/>
              <w:rPr>
                <w:b/>
              </w:rPr>
            </w:pPr>
            <w:r w:rsidRPr="00E03151">
              <w:rPr>
                <w:b/>
              </w:rPr>
              <w:t>Adres zamieszkania</w:t>
            </w:r>
          </w:p>
        </w:tc>
        <w:tc>
          <w:tcPr>
            <w:tcW w:w="6269" w:type="dxa"/>
          </w:tcPr>
          <w:p w:rsidR="002A4FC6" w:rsidRPr="00E03151" w:rsidRDefault="002A4FC6" w:rsidP="002A4FC6">
            <w:pPr>
              <w:pStyle w:val="Bezodstpw"/>
              <w:jc w:val="center"/>
            </w:pPr>
          </w:p>
        </w:tc>
      </w:tr>
      <w:tr w:rsidR="002A4FC6" w:rsidRPr="00E03151" w:rsidTr="002A4FC6">
        <w:trPr>
          <w:trHeight w:hRule="exact" w:val="794"/>
          <w:jc w:val="center"/>
        </w:trPr>
        <w:tc>
          <w:tcPr>
            <w:tcW w:w="2943" w:type="dxa"/>
            <w:vAlign w:val="center"/>
          </w:tcPr>
          <w:p w:rsidR="002A4FC6" w:rsidRPr="00E03151" w:rsidRDefault="002A4FC6" w:rsidP="002A4FC6">
            <w:pPr>
              <w:pStyle w:val="Bezodstpw"/>
              <w:jc w:val="center"/>
              <w:rPr>
                <w:b/>
              </w:rPr>
            </w:pPr>
            <w:r w:rsidRPr="00E03151">
              <w:rPr>
                <w:b/>
              </w:rPr>
              <w:t>e-mail:</w:t>
            </w:r>
          </w:p>
        </w:tc>
        <w:tc>
          <w:tcPr>
            <w:tcW w:w="6269" w:type="dxa"/>
          </w:tcPr>
          <w:p w:rsidR="002A4FC6" w:rsidRPr="00E03151" w:rsidRDefault="002A4FC6" w:rsidP="002A4FC6">
            <w:pPr>
              <w:pStyle w:val="Bezodstpw"/>
              <w:jc w:val="center"/>
            </w:pPr>
          </w:p>
        </w:tc>
      </w:tr>
      <w:tr w:rsidR="002A4FC6" w:rsidRPr="00E03151" w:rsidTr="002A4FC6">
        <w:trPr>
          <w:trHeight w:hRule="exact" w:val="794"/>
          <w:jc w:val="center"/>
        </w:trPr>
        <w:tc>
          <w:tcPr>
            <w:tcW w:w="2943" w:type="dxa"/>
            <w:vAlign w:val="center"/>
          </w:tcPr>
          <w:p w:rsidR="002A4FC6" w:rsidRPr="00E03151" w:rsidRDefault="002A4FC6" w:rsidP="002A4FC6">
            <w:pPr>
              <w:pStyle w:val="Bezodstpw"/>
              <w:jc w:val="center"/>
              <w:rPr>
                <w:b/>
              </w:rPr>
            </w:pPr>
            <w:r w:rsidRPr="00E03151">
              <w:rPr>
                <w:b/>
              </w:rPr>
              <w:t>Nr telefonu:</w:t>
            </w:r>
          </w:p>
        </w:tc>
        <w:tc>
          <w:tcPr>
            <w:tcW w:w="6269" w:type="dxa"/>
          </w:tcPr>
          <w:p w:rsidR="002A4FC6" w:rsidRPr="00E03151" w:rsidRDefault="002A4FC6" w:rsidP="002A4FC6">
            <w:pPr>
              <w:pStyle w:val="Bezodstpw"/>
              <w:jc w:val="center"/>
            </w:pPr>
          </w:p>
        </w:tc>
      </w:tr>
      <w:tr w:rsidR="002A4FC6" w:rsidRPr="00E03151" w:rsidTr="002A4FC6">
        <w:trPr>
          <w:trHeight w:hRule="exact" w:val="794"/>
          <w:jc w:val="center"/>
        </w:trPr>
        <w:tc>
          <w:tcPr>
            <w:tcW w:w="2943" w:type="dxa"/>
            <w:vAlign w:val="center"/>
          </w:tcPr>
          <w:p w:rsidR="002A4FC6" w:rsidRPr="00E03151" w:rsidRDefault="002A4FC6" w:rsidP="002A4FC6">
            <w:pPr>
              <w:pStyle w:val="Bezodstpw"/>
              <w:jc w:val="center"/>
              <w:rPr>
                <w:b/>
              </w:rPr>
            </w:pPr>
            <w:r w:rsidRPr="00E03151">
              <w:rPr>
                <w:b/>
              </w:rPr>
              <w:t>Organizacja</w:t>
            </w:r>
            <w:r>
              <w:rPr>
                <w:b/>
              </w:rPr>
              <w:t>/JST/Mieszkaniec</w:t>
            </w:r>
          </w:p>
        </w:tc>
        <w:tc>
          <w:tcPr>
            <w:tcW w:w="6269" w:type="dxa"/>
          </w:tcPr>
          <w:p w:rsidR="002A4FC6" w:rsidRPr="00E03151" w:rsidRDefault="002A4FC6" w:rsidP="002A4FC6">
            <w:pPr>
              <w:pStyle w:val="Bezodstpw"/>
              <w:jc w:val="center"/>
            </w:pPr>
          </w:p>
        </w:tc>
      </w:tr>
    </w:tbl>
    <w:p w:rsidR="002A4FC6" w:rsidRDefault="002A4FC6" w:rsidP="002A4FC6">
      <w:pPr>
        <w:ind w:right="-6"/>
        <w:jc w:val="center"/>
        <w:rPr>
          <w:rFonts w:cs="Tahoma"/>
        </w:rPr>
      </w:pPr>
    </w:p>
    <w:p w:rsidR="00903017" w:rsidRDefault="002A4FC6" w:rsidP="002D1623">
      <w:pPr>
        <w:ind w:right="-6"/>
        <w:jc w:val="both"/>
        <w:rPr>
          <w:rFonts w:cs="Tahoma"/>
        </w:rPr>
      </w:pPr>
      <w:r>
        <w:rPr>
          <w:rFonts w:cs="Tahoma"/>
        </w:rPr>
        <w:t xml:space="preserve">Skan wypełnionej karty zgłoszeniowej </w:t>
      </w:r>
      <w:r w:rsidRPr="00E03151">
        <w:rPr>
          <w:rFonts w:cs="Tahoma"/>
        </w:rPr>
        <w:t xml:space="preserve">z podpisem oraz </w:t>
      </w:r>
      <w:r>
        <w:rPr>
          <w:rFonts w:cs="Tahoma"/>
        </w:rPr>
        <w:t>dostarczenie</w:t>
      </w:r>
      <w:r w:rsidRPr="00E03151">
        <w:rPr>
          <w:rFonts w:cs="Tahoma"/>
        </w:rPr>
        <w:t xml:space="preserve"> oryginału </w:t>
      </w:r>
      <w:r>
        <w:rPr>
          <w:rFonts w:cs="Tahoma"/>
        </w:rPr>
        <w:t xml:space="preserve">na spotkaniu  </w:t>
      </w:r>
      <w:r w:rsidRPr="00E03151">
        <w:rPr>
          <w:rFonts w:cs="Tahoma"/>
        </w:rPr>
        <w:t xml:space="preserve">jest warunkiem uczestnictwa w </w:t>
      </w:r>
      <w:r>
        <w:rPr>
          <w:rFonts w:cs="Tahoma"/>
        </w:rPr>
        <w:t>w/w spotkaniu</w:t>
      </w:r>
      <w:r w:rsidRPr="00E03151">
        <w:rPr>
          <w:rFonts w:cs="Tahoma"/>
        </w:rPr>
        <w:t>. Prosimy o przysłanie niniejszego zgłoszenia pocztą e</w:t>
      </w:r>
      <w:r>
        <w:rPr>
          <w:rFonts w:cs="Tahoma"/>
        </w:rPr>
        <w:t>lektroniczną</w:t>
      </w:r>
      <w:r w:rsidRPr="00E03151">
        <w:rPr>
          <w:rFonts w:cs="Tahoma"/>
        </w:rPr>
        <w:t xml:space="preserve"> na adres </w:t>
      </w:r>
      <w:hyperlink r:id="rId8" w:history="1">
        <w:r w:rsidRPr="00E03151">
          <w:rPr>
            <w:rStyle w:val="Hipercze"/>
            <w:rFonts w:cs="Tahoma"/>
          </w:rPr>
          <w:t>biurodirow@gmail.com</w:t>
        </w:r>
      </w:hyperlink>
      <w:r>
        <w:rPr>
          <w:rFonts w:cs="Tahoma"/>
        </w:rPr>
        <w:t xml:space="preserve"> w nieprzekraczalnym</w:t>
      </w:r>
      <w:r w:rsidRPr="00E03151">
        <w:rPr>
          <w:rFonts w:cs="Tahoma"/>
        </w:rPr>
        <w:t xml:space="preserve"> terminie</w:t>
      </w:r>
    </w:p>
    <w:p w:rsidR="002A4FC6" w:rsidRPr="00E03151" w:rsidRDefault="002A4FC6" w:rsidP="002D1623">
      <w:pPr>
        <w:ind w:right="-6"/>
        <w:jc w:val="both"/>
        <w:rPr>
          <w:rFonts w:cs="Tahoma"/>
          <w:b/>
        </w:rPr>
      </w:pPr>
      <w:r w:rsidRPr="00E03151">
        <w:rPr>
          <w:rFonts w:cs="Tahoma"/>
        </w:rPr>
        <w:t xml:space="preserve">do dnia </w:t>
      </w:r>
      <w:r w:rsidR="00903017">
        <w:rPr>
          <w:rFonts w:cs="Tahoma"/>
          <w:b/>
        </w:rPr>
        <w:t>10.11</w:t>
      </w:r>
      <w:r>
        <w:rPr>
          <w:rFonts w:cs="Tahoma"/>
          <w:b/>
        </w:rPr>
        <w:t>.2015 r.</w:t>
      </w:r>
      <w:r w:rsidR="00903017">
        <w:rPr>
          <w:rFonts w:cs="Tahoma"/>
          <w:b/>
        </w:rPr>
        <w:t xml:space="preserve"> do godz.12</w:t>
      </w:r>
      <w:r w:rsidRPr="00E03151">
        <w:rPr>
          <w:rFonts w:cs="Tahoma"/>
          <w:b/>
        </w:rPr>
        <w:t>.00.</w:t>
      </w:r>
    </w:p>
    <w:p w:rsidR="002A4FC6" w:rsidRPr="00903017" w:rsidRDefault="002A4FC6" w:rsidP="00903017">
      <w:pPr>
        <w:pStyle w:val="Akapitzlist"/>
        <w:numPr>
          <w:ilvl w:val="0"/>
          <w:numId w:val="39"/>
        </w:numPr>
        <w:autoSpaceDE w:val="0"/>
        <w:autoSpaceDN w:val="0"/>
        <w:adjustRightInd w:val="0"/>
        <w:rPr>
          <w:rFonts w:cs="Tahoma"/>
          <w:lang w:eastAsia="pl-PL"/>
        </w:rPr>
      </w:pPr>
      <w:r w:rsidRPr="00903017">
        <w:rPr>
          <w:rFonts w:cs="Tahoma"/>
        </w:rPr>
        <w:t>Organizator zastrzega sobie prawo do dokonywania zmian merytorycznych i organizacyjnych dotyczących s</w:t>
      </w:r>
      <w:r w:rsidR="00903017">
        <w:rPr>
          <w:rFonts w:cs="Tahoma"/>
        </w:rPr>
        <w:t>potkań</w:t>
      </w:r>
      <w:r w:rsidRPr="00903017">
        <w:rPr>
          <w:rFonts w:cs="Tahoma"/>
        </w:rPr>
        <w:t>.</w:t>
      </w:r>
    </w:p>
    <w:p w:rsidR="002A4FC6" w:rsidRPr="00E03151" w:rsidRDefault="002A4FC6" w:rsidP="002A4FC6">
      <w:pPr>
        <w:suppressAutoHyphens w:val="0"/>
        <w:ind w:right="-6"/>
        <w:rPr>
          <w:rFonts w:cs="Tahoma"/>
        </w:rPr>
      </w:pPr>
    </w:p>
    <w:p w:rsidR="002A4FC6" w:rsidRDefault="00903017" w:rsidP="002A4FC6">
      <w:pPr>
        <w:suppressAutoHyphens w:val="0"/>
        <w:ind w:left="426" w:right="-6" w:hanging="426"/>
        <w:rPr>
          <w:rFonts w:cs="Tahoma"/>
        </w:rPr>
      </w:pPr>
      <w:r>
        <w:rPr>
          <w:rFonts w:ascii="Arial" w:hAnsi="Arial" w:cs="Arial"/>
        </w:rPr>
        <w:sym w:font="Wingdings" w:char="F0A8"/>
      </w:r>
      <w:r w:rsidR="002A4FC6" w:rsidRPr="00E03151">
        <w:rPr>
          <w:rFonts w:cs="Tahoma"/>
        </w:rPr>
        <w:tab/>
        <w:t>Wyrażam zgodę na przetwarzanie moich danych osobowych w celu realizacji naszego zgłoszenia zgodnie z ustawą o ochronie danych osobowych z dnia 29. sierpnia 1997 r. (Dz</w:t>
      </w:r>
      <w:r w:rsidR="002A4FC6">
        <w:rPr>
          <w:rFonts w:cs="Tahoma"/>
        </w:rPr>
        <w:t>.U. z 1997 Nr 133 z </w:t>
      </w:r>
      <w:proofErr w:type="spellStart"/>
      <w:r w:rsidR="002A4FC6" w:rsidRPr="00E03151">
        <w:rPr>
          <w:rFonts w:cs="Tahoma"/>
        </w:rPr>
        <w:t>późn</w:t>
      </w:r>
      <w:proofErr w:type="spellEnd"/>
      <w:r w:rsidR="002A4FC6" w:rsidRPr="00E03151">
        <w:rPr>
          <w:rFonts w:cs="Tahoma"/>
        </w:rPr>
        <w:t>. zm.).</w:t>
      </w:r>
    </w:p>
    <w:p w:rsidR="00903017" w:rsidRPr="00E03151" w:rsidRDefault="00903017" w:rsidP="002A4FC6">
      <w:pPr>
        <w:suppressAutoHyphens w:val="0"/>
        <w:ind w:left="426" w:right="-6" w:hanging="426"/>
        <w:rPr>
          <w:rFonts w:cs="Tahoma"/>
        </w:rPr>
      </w:pPr>
    </w:p>
    <w:p w:rsidR="002A4FC6" w:rsidRPr="00E03151" w:rsidRDefault="002A4FC6" w:rsidP="002A4FC6">
      <w:pPr>
        <w:suppressAutoHyphens w:val="0"/>
        <w:ind w:right="-6"/>
        <w:rPr>
          <w:rFonts w:cs="Tahoma"/>
        </w:rPr>
      </w:pPr>
      <w:r w:rsidRPr="00E03151">
        <w:rPr>
          <w:rFonts w:cs="Tahoma"/>
          <w:lang w:eastAsia="pl-PL"/>
        </w:rPr>
        <w:t>Podpisanie zgłoszenia jest równoznaczne z akceptacją powyższych warunków.</w:t>
      </w:r>
    </w:p>
    <w:p w:rsidR="002A4FC6" w:rsidRPr="00E03151" w:rsidRDefault="002A4FC6" w:rsidP="002A4FC6">
      <w:pPr>
        <w:ind w:right="-6"/>
        <w:rPr>
          <w:rFonts w:cs="Tahoma"/>
        </w:rPr>
      </w:pPr>
    </w:p>
    <w:p w:rsidR="002A4FC6" w:rsidRPr="00E03151" w:rsidRDefault="002A4FC6" w:rsidP="002A4FC6">
      <w:pPr>
        <w:pStyle w:val="Nagwek"/>
        <w:tabs>
          <w:tab w:val="left" w:pos="0"/>
        </w:tabs>
        <w:spacing w:after="0"/>
        <w:ind w:right="72"/>
      </w:pPr>
      <w:r w:rsidRPr="00E03151">
        <w:t>……………………………………………………</w:t>
      </w:r>
      <w:r w:rsidRPr="00E03151">
        <w:tab/>
      </w:r>
      <w:r w:rsidRPr="00E03151">
        <w:tab/>
        <w:t>…………………………………………………………</w:t>
      </w:r>
    </w:p>
    <w:p w:rsidR="002A4FC6" w:rsidRPr="00E03151" w:rsidRDefault="002D1623" w:rsidP="002A4FC6">
      <w:pPr>
        <w:pStyle w:val="Akapitzlist"/>
        <w:ind w:left="0"/>
        <w:rPr>
          <w:rFonts w:ascii="Calibri" w:hAnsi="Calibri"/>
        </w:rPr>
      </w:pPr>
      <w:r>
        <w:rPr>
          <w:rFonts w:ascii="Calibri" w:hAnsi="Calibri"/>
        </w:rPr>
        <w:t xml:space="preserve">      </w:t>
      </w:r>
      <w:r w:rsidR="002A4FC6" w:rsidRPr="00E03151">
        <w:rPr>
          <w:rFonts w:ascii="Calibri" w:hAnsi="Calibri"/>
        </w:rPr>
        <w:t xml:space="preserve">(miejscowość, data) </w:t>
      </w:r>
      <w:r w:rsidR="002A4FC6" w:rsidRPr="00E03151">
        <w:rPr>
          <w:rFonts w:ascii="Calibri" w:hAnsi="Calibri"/>
        </w:rPr>
        <w:tab/>
      </w:r>
      <w:r w:rsidR="002A4FC6" w:rsidRPr="00E03151">
        <w:rPr>
          <w:rFonts w:ascii="Calibri" w:hAnsi="Calibri"/>
        </w:rPr>
        <w:tab/>
      </w:r>
      <w:r w:rsidR="002A4FC6" w:rsidRPr="00E03151">
        <w:rPr>
          <w:rFonts w:ascii="Calibri" w:hAnsi="Calibri"/>
        </w:rPr>
        <w:tab/>
      </w:r>
      <w:r w:rsidR="002A4FC6" w:rsidRPr="00E03151">
        <w:rPr>
          <w:rFonts w:ascii="Calibri" w:hAnsi="Calibri"/>
        </w:rPr>
        <w:tab/>
      </w:r>
      <w:r w:rsidR="002A4FC6" w:rsidRPr="00E03151">
        <w:rPr>
          <w:rFonts w:ascii="Calibri" w:hAnsi="Calibri"/>
        </w:rPr>
        <w:tab/>
      </w:r>
      <w:r w:rsidR="002A4FC6" w:rsidRPr="00E03151">
        <w:rPr>
          <w:rFonts w:ascii="Calibri" w:hAnsi="Calibri"/>
        </w:rPr>
        <w:tab/>
      </w:r>
      <w:r>
        <w:rPr>
          <w:rFonts w:ascii="Calibri" w:hAnsi="Calibri"/>
        </w:rPr>
        <w:t xml:space="preserve">                      </w:t>
      </w:r>
      <w:bookmarkStart w:id="0" w:name="_GoBack"/>
      <w:bookmarkEnd w:id="0"/>
      <w:r w:rsidR="002A4FC6" w:rsidRPr="00E03151">
        <w:rPr>
          <w:rFonts w:ascii="Calibri" w:hAnsi="Calibri"/>
        </w:rPr>
        <w:t>(czytelny podpis)</w:t>
      </w:r>
    </w:p>
    <w:p w:rsidR="002A4FC6" w:rsidRPr="00E03151" w:rsidRDefault="002A4FC6" w:rsidP="002A4FC6">
      <w:pPr>
        <w:pStyle w:val="Nagwek"/>
        <w:tabs>
          <w:tab w:val="left" w:pos="0"/>
        </w:tabs>
        <w:spacing w:after="0"/>
        <w:ind w:right="72"/>
      </w:pPr>
    </w:p>
    <w:p w:rsidR="00484EEE" w:rsidRDefault="00484EEE" w:rsidP="002A4FC6"/>
    <w:sectPr w:rsidR="00484EEE" w:rsidSect="006D658A">
      <w:headerReference w:type="default" r:id="rId9"/>
      <w:footerReference w:type="default" r:id="rId10"/>
      <w:pgSz w:w="11906" w:h="16838"/>
      <w:pgMar w:top="1843" w:right="127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F48" w:rsidRDefault="00385F48" w:rsidP="000167CA">
      <w:r>
        <w:separator/>
      </w:r>
    </w:p>
  </w:endnote>
  <w:endnote w:type="continuationSeparator" w:id="0">
    <w:p w:rsidR="00385F48" w:rsidRDefault="00385F48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6D658A" w:rsidRDefault="00484EEE" w:rsidP="006D658A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40675C5" wp14:editId="76E0D217">
          <wp:extent cx="4495800" cy="1150620"/>
          <wp:effectExtent l="0" t="0" r="0" b="0"/>
          <wp:docPr id="1" name="Obraz 1" descr="Nowa wizualizacj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a wizualizacja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F48" w:rsidRDefault="00385F48" w:rsidP="000167CA">
      <w:r>
        <w:separator/>
      </w:r>
    </w:p>
  </w:footnote>
  <w:footnote w:type="continuationSeparator" w:id="0">
    <w:p w:rsidR="00385F48" w:rsidRDefault="00385F48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1FA9227F" wp14:editId="369D1DC8">
          <wp:simplePos x="0" y="0"/>
          <wp:positionH relativeFrom="column">
            <wp:posOffset>4726940</wp:posOffset>
          </wp:positionH>
          <wp:positionV relativeFrom="paragraph">
            <wp:posOffset>137795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>00 Gryfino   ul. Sprzymierzonych 1</w:t>
    </w:r>
  </w:p>
  <w:p w:rsidR="00DA2B92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>
      <w:rPr>
        <w:rFonts w:ascii="Corbel" w:hAnsi="Corbel"/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48C4B9C" wp14:editId="553D843A">
              <wp:simplePos x="0" y="0"/>
              <wp:positionH relativeFrom="column">
                <wp:posOffset>117679</wp:posOffset>
              </wp:positionH>
              <wp:positionV relativeFrom="paragraph">
                <wp:posOffset>317308</wp:posOffset>
              </wp:positionV>
              <wp:extent cx="6875253" cy="0"/>
              <wp:effectExtent l="0" t="0" r="2095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5253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5pt,25pt" to="550.6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" strokecolor="#a5a5a5 [2092]"/>
          </w:pict>
        </mc:Fallback>
      </mc:AlternateContent>
    </w:r>
    <w:r w:rsidRPr="00404256">
      <w:rPr>
        <w:rFonts w:ascii="Corbel" w:hAnsi="Corbel"/>
      </w:rPr>
      <w:t>Bank Zachodni WBK S.A.  nr konta 64 1090 2268 0000 0001 1108 0026</w:t>
    </w:r>
  </w:p>
  <w:p w:rsidR="00215687" w:rsidRDefault="00215687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  <w:p w:rsidR="00A939C4" w:rsidRPr="00404256" w:rsidRDefault="00A939C4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2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720B63"/>
    <w:multiLevelType w:val="hybridMultilevel"/>
    <w:tmpl w:val="9C7E0D10"/>
    <w:lvl w:ilvl="0" w:tplc="C9F2B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>
    <w:nsid w:val="3CB82666"/>
    <w:multiLevelType w:val="hybridMultilevel"/>
    <w:tmpl w:val="C5886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3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4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5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7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8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F47AED"/>
    <w:multiLevelType w:val="hybridMultilevel"/>
    <w:tmpl w:val="38187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1870A6"/>
    <w:multiLevelType w:val="hybridMultilevel"/>
    <w:tmpl w:val="D0A8582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4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21"/>
  </w:num>
  <w:num w:numId="6">
    <w:abstractNumId w:val="14"/>
  </w:num>
  <w:num w:numId="7">
    <w:abstractNumId w:val="4"/>
  </w:num>
  <w:num w:numId="8">
    <w:abstractNumId w:val="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36"/>
  </w:num>
  <w:num w:numId="12">
    <w:abstractNumId w:val="38"/>
  </w:num>
  <w:num w:numId="13">
    <w:abstractNumId w:val="3"/>
  </w:num>
  <w:num w:numId="14">
    <w:abstractNumId w:val="16"/>
  </w:num>
  <w:num w:numId="15">
    <w:abstractNumId w:val="31"/>
  </w:num>
  <w:num w:numId="16">
    <w:abstractNumId w:val="26"/>
  </w:num>
  <w:num w:numId="17">
    <w:abstractNumId w:val="6"/>
  </w:num>
  <w:num w:numId="18">
    <w:abstractNumId w:val="22"/>
  </w:num>
  <w:num w:numId="19">
    <w:abstractNumId w:val="23"/>
  </w:num>
  <w:num w:numId="20">
    <w:abstractNumId w:val="11"/>
  </w:num>
  <w:num w:numId="21">
    <w:abstractNumId w:val="33"/>
  </w:num>
  <w:num w:numId="22">
    <w:abstractNumId w:val="15"/>
  </w:num>
  <w:num w:numId="23">
    <w:abstractNumId w:val="7"/>
  </w:num>
  <w:num w:numId="24">
    <w:abstractNumId w:val="25"/>
  </w:num>
  <w:num w:numId="25">
    <w:abstractNumId w:val="24"/>
  </w:num>
  <w:num w:numId="26">
    <w:abstractNumId w:val="37"/>
  </w:num>
  <w:num w:numId="27">
    <w:abstractNumId w:val="19"/>
  </w:num>
  <w:num w:numId="28">
    <w:abstractNumId w:val="35"/>
  </w:num>
  <w:num w:numId="29">
    <w:abstractNumId w:val="34"/>
  </w:num>
  <w:num w:numId="30">
    <w:abstractNumId w:val="10"/>
  </w:num>
  <w:num w:numId="31">
    <w:abstractNumId w:val="5"/>
  </w:num>
  <w:num w:numId="32">
    <w:abstractNumId w:val="17"/>
  </w:num>
  <w:num w:numId="33">
    <w:abstractNumId w:val="9"/>
  </w:num>
  <w:num w:numId="34">
    <w:abstractNumId w:val="27"/>
  </w:num>
  <w:num w:numId="35">
    <w:abstractNumId w:val="29"/>
  </w:num>
  <w:num w:numId="36">
    <w:abstractNumId w:val="20"/>
  </w:num>
  <w:num w:numId="37">
    <w:abstractNumId w:val="32"/>
  </w:num>
  <w:num w:numId="38">
    <w:abstractNumId w:val="30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CA"/>
    <w:rsid w:val="000129FE"/>
    <w:rsid w:val="000167CA"/>
    <w:rsid w:val="00073753"/>
    <w:rsid w:val="000A369A"/>
    <w:rsid w:val="000B1B49"/>
    <w:rsid w:val="000B2809"/>
    <w:rsid w:val="000C7D64"/>
    <w:rsid w:val="000E3828"/>
    <w:rsid w:val="000F4114"/>
    <w:rsid w:val="00116239"/>
    <w:rsid w:val="001253BD"/>
    <w:rsid w:val="00150E19"/>
    <w:rsid w:val="00160CF6"/>
    <w:rsid w:val="00184B5F"/>
    <w:rsid w:val="001A05E7"/>
    <w:rsid w:val="001A6CB9"/>
    <w:rsid w:val="001C7FB6"/>
    <w:rsid w:val="001D01F3"/>
    <w:rsid w:val="001D4CF8"/>
    <w:rsid w:val="00215687"/>
    <w:rsid w:val="0021637A"/>
    <w:rsid w:val="0024499C"/>
    <w:rsid w:val="00247227"/>
    <w:rsid w:val="00260D83"/>
    <w:rsid w:val="00273BB5"/>
    <w:rsid w:val="00284ED1"/>
    <w:rsid w:val="002901DF"/>
    <w:rsid w:val="00293BEF"/>
    <w:rsid w:val="002A4FC6"/>
    <w:rsid w:val="002D1623"/>
    <w:rsid w:val="002F5A11"/>
    <w:rsid w:val="00340D3E"/>
    <w:rsid w:val="00342723"/>
    <w:rsid w:val="003433D8"/>
    <w:rsid w:val="003475E3"/>
    <w:rsid w:val="003539C8"/>
    <w:rsid w:val="00385C3D"/>
    <w:rsid w:val="00385F48"/>
    <w:rsid w:val="00391103"/>
    <w:rsid w:val="003A23BB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84EEE"/>
    <w:rsid w:val="004925C5"/>
    <w:rsid w:val="00493A61"/>
    <w:rsid w:val="00497C25"/>
    <w:rsid w:val="004E61B3"/>
    <w:rsid w:val="005312E6"/>
    <w:rsid w:val="005462B1"/>
    <w:rsid w:val="0055031D"/>
    <w:rsid w:val="0055685B"/>
    <w:rsid w:val="00560828"/>
    <w:rsid w:val="00574D83"/>
    <w:rsid w:val="00591D72"/>
    <w:rsid w:val="005C69BC"/>
    <w:rsid w:val="005F1718"/>
    <w:rsid w:val="005F656E"/>
    <w:rsid w:val="0061461F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11630"/>
    <w:rsid w:val="00722521"/>
    <w:rsid w:val="0074169F"/>
    <w:rsid w:val="00756B28"/>
    <w:rsid w:val="00757979"/>
    <w:rsid w:val="007750E1"/>
    <w:rsid w:val="007800F8"/>
    <w:rsid w:val="00790D0D"/>
    <w:rsid w:val="00791F05"/>
    <w:rsid w:val="007A1697"/>
    <w:rsid w:val="007A4892"/>
    <w:rsid w:val="007D33F5"/>
    <w:rsid w:val="007F55B1"/>
    <w:rsid w:val="00800B46"/>
    <w:rsid w:val="0081383B"/>
    <w:rsid w:val="00821010"/>
    <w:rsid w:val="00834A65"/>
    <w:rsid w:val="00846386"/>
    <w:rsid w:val="0087391E"/>
    <w:rsid w:val="008B7A85"/>
    <w:rsid w:val="008D5790"/>
    <w:rsid w:val="008F0EB3"/>
    <w:rsid w:val="008F4B12"/>
    <w:rsid w:val="00903017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61AB"/>
    <w:rsid w:val="00A6713E"/>
    <w:rsid w:val="00A715CB"/>
    <w:rsid w:val="00A939C4"/>
    <w:rsid w:val="00AB2CF8"/>
    <w:rsid w:val="00AE115B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474C9"/>
    <w:rsid w:val="00C52971"/>
    <w:rsid w:val="00C63D31"/>
    <w:rsid w:val="00C664F5"/>
    <w:rsid w:val="00C71A5C"/>
    <w:rsid w:val="00C925A5"/>
    <w:rsid w:val="00C95D56"/>
    <w:rsid w:val="00CB5C37"/>
    <w:rsid w:val="00CC0D16"/>
    <w:rsid w:val="00CC26A3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A2B92"/>
    <w:rsid w:val="00DA3F5C"/>
    <w:rsid w:val="00DA74E4"/>
    <w:rsid w:val="00DC1BC8"/>
    <w:rsid w:val="00DD5FEE"/>
    <w:rsid w:val="00DD746B"/>
    <w:rsid w:val="00DF14C8"/>
    <w:rsid w:val="00E14AB0"/>
    <w:rsid w:val="00E235B5"/>
    <w:rsid w:val="00E310CB"/>
    <w:rsid w:val="00E3408F"/>
    <w:rsid w:val="00E54716"/>
    <w:rsid w:val="00E6526A"/>
    <w:rsid w:val="00E723AC"/>
    <w:rsid w:val="00E767F8"/>
    <w:rsid w:val="00E8611F"/>
    <w:rsid w:val="00EE1A8D"/>
    <w:rsid w:val="00EF052C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3B3"/>
    <w:rsid w:val="00FB182E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dirow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user</cp:lastModifiedBy>
  <cp:revision>4</cp:revision>
  <cp:lastPrinted>2015-06-08T10:08:00Z</cp:lastPrinted>
  <dcterms:created xsi:type="dcterms:W3CDTF">2015-11-02T10:10:00Z</dcterms:created>
  <dcterms:modified xsi:type="dcterms:W3CDTF">2015-11-02T10:42:00Z</dcterms:modified>
</cp:coreProperties>
</file>